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E8" w:rsidRPr="00014F3A" w:rsidRDefault="008C38AE" w:rsidP="008C38AE">
      <w:pPr>
        <w:pStyle w:val="a3"/>
        <w:numPr>
          <w:ilvl w:val="2"/>
          <w:numId w:val="5"/>
        </w:numPr>
        <w:tabs>
          <w:tab w:val="left" w:pos="0"/>
        </w:tabs>
        <w:kinsoku w:val="0"/>
        <w:overflowPunct w:val="0"/>
        <w:ind w:left="0" w:hanging="851"/>
        <w:rPr>
          <w:spacing w:val="-1"/>
        </w:rPr>
      </w:pPr>
      <w:r w:rsidRPr="00014F3A">
        <w:rPr>
          <w:noProof/>
          <w:spacing w:val="1"/>
          <w:shd w:val="clear" w:color="auto" w:fill="FFFFFF"/>
        </w:rPr>
        <w:drawing>
          <wp:inline distT="0" distB="0" distL="0" distR="0">
            <wp:extent cx="5850255" cy="8041415"/>
            <wp:effectExtent l="19050" t="0" r="0" b="0"/>
            <wp:docPr id="1" name="Рисунок 1" descr="C:\Users\Admin\Desktop\СКАНЫ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\по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4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CE8" w:rsidRPr="00014F3A">
        <w:rPr>
          <w:spacing w:val="-1"/>
        </w:rPr>
        <w:t>среднесуточный</w:t>
      </w:r>
      <w:r w:rsidR="00F03CE8" w:rsidRPr="00014F3A">
        <w:t xml:space="preserve"> </w:t>
      </w:r>
      <w:r w:rsidR="00F03CE8" w:rsidRPr="00014F3A">
        <w:rPr>
          <w:spacing w:val="-1"/>
        </w:rPr>
        <w:t>набор</w:t>
      </w:r>
      <w:r w:rsidR="00F03CE8" w:rsidRPr="00014F3A">
        <w:t xml:space="preserve"> </w:t>
      </w:r>
      <w:r w:rsidR="00F03CE8" w:rsidRPr="00014F3A">
        <w:rPr>
          <w:spacing w:val="-1"/>
        </w:rPr>
        <w:t>продуктов</w:t>
      </w:r>
      <w:r w:rsidR="00F03CE8" w:rsidRPr="00014F3A">
        <w:t xml:space="preserve"> для каждой</w:t>
      </w:r>
      <w:r w:rsidR="00F03CE8" w:rsidRPr="00014F3A">
        <w:rPr>
          <w:spacing w:val="1"/>
        </w:rPr>
        <w:t xml:space="preserve"> </w:t>
      </w:r>
      <w:r w:rsidR="00F03CE8" w:rsidRPr="00014F3A">
        <w:rPr>
          <w:spacing w:val="-1"/>
        </w:rPr>
        <w:t>возрастной</w:t>
      </w:r>
      <w:r w:rsidR="00F03CE8" w:rsidRPr="00014F3A">
        <w:t xml:space="preserve"> </w:t>
      </w:r>
      <w:r w:rsidR="00F03CE8" w:rsidRPr="00014F3A">
        <w:rPr>
          <w:spacing w:val="-1"/>
        </w:rPr>
        <w:t>группы;</w:t>
      </w:r>
    </w:p>
    <w:p w:rsidR="00F03CE8" w:rsidRPr="00014F3A" w:rsidRDefault="00F03CE8" w:rsidP="00FC76BF">
      <w:pPr>
        <w:pStyle w:val="a3"/>
        <w:numPr>
          <w:ilvl w:val="2"/>
          <w:numId w:val="5"/>
        </w:numPr>
        <w:tabs>
          <w:tab w:val="left" w:pos="66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 xml:space="preserve">объем </w:t>
      </w:r>
      <w:r w:rsidRPr="00014F3A">
        <w:t xml:space="preserve">блюд для </w:t>
      </w:r>
      <w:r w:rsidRPr="00014F3A">
        <w:rPr>
          <w:spacing w:val="-1"/>
        </w:rPr>
        <w:t>этих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групп;</w:t>
      </w:r>
    </w:p>
    <w:p w:rsidR="00F03CE8" w:rsidRPr="00014F3A" w:rsidRDefault="00F03CE8" w:rsidP="00FC76BF">
      <w:pPr>
        <w:pStyle w:val="a3"/>
        <w:numPr>
          <w:ilvl w:val="2"/>
          <w:numId w:val="5"/>
        </w:numPr>
        <w:tabs>
          <w:tab w:val="left" w:pos="66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нормы</w:t>
      </w:r>
      <w:r w:rsidRPr="00014F3A">
        <w:t xml:space="preserve"> </w:t>
      </w:r>
      <w:r w:rsidRPr="00014F3A">
        <w:rPr>
          <w:spacing w:val="-1"/>
        </w:rPr>
        <w:t>физиологических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потребностей;</w:t>
      </w:r>
    </w:p>
    <w:p w:rsidR="00F03CE8" w:rsidRPr="00014F3A" w:rsidRDefault="00F03CE8" w:rsidP="00FC76BF">
      <w:pPr>
        <w:pStyle w:val="a3"/>
        <w:numPr>
          <w:ilvl w:val="2"/>
          <w:numId w:val="5"/>
        </w:numPr>
        <w:tabs>
          <w:tab w:val="left" w:pos="66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нормы</w:t>
      </w:r>
      <w:r w:rsidRPr="00014F3A">
        <w:t xml:space="preserve"> потерь при</w:t>
      </w:r>
      <w:r w:rsidRPr="00014F3A">
        <w:rPr>
          <w:spacing w:val="-2"/>
        </w:rPr>
        <w:t xml:space="preserve"> </w:t>
      </w:r>
      <w:r w:rsidRPr="00014F3A">
        <w:t>холодной</w:t>
      </w:r>
      <w:r w:rsidRPr="00014F3A">
        <w:rPr>
          <w:spacing w:val="-2"/>
        </w:rPr>
        <w:t xml:space="preserve"> </w:t>
      </w:r>
      <w:r w:rsidRPr="00014F3A">
        <w:t xml:space="preserve">и тепловой </w:t>
      </w:r>
      <w:r w:rsidRPr="00014F3A">
        <w:rPr>
          <w:spacing w:val="-1"/>
        </w:rPr>
        <w:t>обработки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продуктов;</w:t>
      </w:r>
    </w:p>
    <w:p w:rsidR="00F03CE8" w:rsidRPr="00014F3A" w:rsidRDefault="00F03CE8" w:rsidP="00FC76BF">
      <w:pPr>
        <w:pStyle w:val="a3"/>
        <w:numPr>
          <w:ilvl w:val="2"/>
          <w:numId w:val="5"/>
        </w:numPr>
        <w:tabs>
          <w:tab w:val="left" w:pos="660"/>
        </w:tabs>
        <w:kinsoku w:val="0"/>
        <w:overflowPunct w:val="0"/>
        <w:ind w:left="0" w:firstLine="0"/>
        <w:rPr>
          <w:spacing w:val="-1"/>
        </w:rPr>
      </w:pPr>
      <w:r w:rsidRPr="00014F3A">
        <w:t xml:space="preserve">выход </w:t>
      </w:r>
      <w:r w:rsidRPr="00014F3A">
        <w:rPr>
          <w:spacing w:val="-1"/>
        </w:rPr>
        <w:t>готовых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блюд;</w:t>
      </w:r>
    </w:p>
    <w:p w:rsidR="00F03CE8" w:rsidRPr="00014F3A" w:rsidRDefault="00F03CE8" w:rsidP="00FC76BF">
      <w:pPr>
        <w:pStyle w:val="a3"/>
        <w:numPr>
          <w:ilvl w:val="2"/>
          <w:numId w:val="5"/>
        </w:numPr>
        <w:tabs>
          <w:tab w:val="left" w:pos="66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нормы</w:t>
      </w:r>
      <w:r w:rsidRPr="00014F3A">
        <w:t xml:space="preserve"> </w:t>
      </w:r>
      <w:r w:rsidRPr="00014F3A">
        <w:rPr>
          <w:spacing w:val="-1"/>
        </w:rPr>
        <w:t>взаимозаменяемости</w:t>
      </w:r>
      <w:r w:rsidRPr="00014F3A">
        <w:t xml:space="preserve"> </w:t>
      </w:r>
      <w:r w:rsidRPr="00014F3A">
        <w:rPr>
          <w:spacing w:val="-1"/>
        </w:rPr>
        <w:t>продуктов</w:t>
      </w:r>
      <w:r w:rsidRPr="00014F3A">
        <w:t xml:space="preserve"> при </w:t>
      </w:r>
      <w:r w:rsidRPr="00014F3A">
        <w:rPr>
          <w:spacing w:val="-1"/>
        </w:rPr>
        <w:t>приготовлении</w:t>
      </w:r>
      <w:r w:rsidRPr="00014F3A">
        <w:t xml:space="preserve"> </w:t>
      </w:r>
      <w:r w:rsidRPr="00014F3A">
        <w:rPr>
          <w:spacing w:val="-1"/>
        </w:rPr>
        <w:t>блюд;</w:t>
      </w:r>
    </w:p>
    <w:p w:rsidR="00F03CE8" w:rsidRPr="00014F3A" w:rsidRDefault="00F03CE8" w:rsidP="00FC76BF">
      <w:pPr>
        <w:pStyle w:val="a3"/>
        <w:numPr>
          <w:ilvl w:val="2"/>
          <w:numId w:val="5"/>
        </w:numPr>
        <w:tabs>
          <w:tab w:val="left" w:pos="660"/>
        </w:tabs>
        <w:kinsoku w:val="0"/>
        <w:overflowPunct w:val="0"/>
        <w:ind w:left="0" w:firstLine="0"/>
      </w:pPr>
      <w:r w:rsidRPr="00014F3A">
        <w:rPr>
          <w:spacing w:val="-1"/>
        </w:rPr>
        <w:t>данные</w:t>
      </w:r>
      <w:r w:rsidRPr="00014F3A">
        <w:rPr>
          <w:spacing w:val="-2"/>
        </w:rPr>
        <w:t xml:space="preserve"> </w:t>
      </w:r>
      <w:r w:rsidRPr="00014F3A">
        <w:t xml:space="preserve">о </w:t>
      </w:r>
      <w:r w:rsidRPr="00014F3A">
        <w:rPr>
          <w:spacing w:val="-1"/>
        </w:rPr>
        <w:t>химическом составе</w:t>
      </w:r>
      <w:r w:rsidRPr="00014F3A">
        <w:rPr>
          <w:spacing w:val="-2"/>
        </w:rPr>
        <w:t xml:space="preserve"> </w:t>
      </w:r>
      <w:r w:rsidRPr="00014F3A">
        <w:t>блюд;</w:t>
      </w:r>
    </w:p>
    <w:p w:rsidR="00F03CE8" w:rsidRPr="00014F3A" w:rsidRDefault="00F03CE8" w:rsidP="00FC76BF">
      <w:pPr>
        <w:pStyle w:val="a3"/>
        <w:numPr>
          <w:ilvl w:val="2"/>
          <w:numId w:val="5"/>
        </w:numPr>
        <w:tabs>
          <w:tab w:val="left" w:pos="660"/>
        </w:tabs>
        <w:kinsoku w:val="0"/>
        <w:overflowPunct w:val="0"/>
        <w:ind w:left="0" w:right="1658" w:firstLine="0"/>
        <w:rPr>
          <w:spacing w:val="-1"/>
        </w:rPr>
      </w:pPr>
      <w:r w:rsidRPr="00014F3A">
        <w:rPr>
          <w:spacing w:val="-1"/>
        </w:rPr>
        <w:t>требования</w:t>
      </w:r>
      <w:r w:rsidRPr="00014F3A">
        <w:t xml:space="preserve"> </w:t>
      </w:r>
      <w:proofErr w:type="spellStart"/>
      <w:r w:rsidRPr="00014F3A">
        <w:rPr>
          <w:spacing w:val="-1"/>
        </w:rPr>
        <w:t>Роспотребнадзора</w:t>
      </w:r>
      <w:proofErr w:type="spellEnd"/>
      <w:r w:rsidRPr="00014F3A">
        <w:t xml:space="preserve"> </w:t>
      </w:r>
      <w:r w:rsidRPr="00014F3A">
        <w:rPr>
          <w:spacing w:val="1"/>
        </w:rPr>
        <w:t xml:space="preserve"> </w:t>
      </w:r>
      <w:r w:rsidRPr="00014F3A">
        <w:t xml:space="preserve">в </w:t>
      </w:r>
      <w:r w:rsidRPr="00014F3A">
        <w:rPr>
          <w:spacing w:val="-1"/>
        </w:rPr>
        <w:t>отношении</w:t>
      </w:r>
      <w:r w:rsidRPr="00014F3A">
        <w:t xml:space="preserve"> </w:t>
      </w:r>
      <w:r w:rsidRPr="00014F3A">
        <w:rPr>
          <w:spacing w:val="-1"/>
        </w:rPr>
        <w:t>запрещенных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lastRenderedPageBreak/>
        <w:t>продуктов</w:t>
      </w:r>
      <w:r w:rsidRPr="00014F3A">
        <w:t xml:space="preserve"> и </w:t>
      </w:r>
      <w:r w:rsidRPr="00014F3A">
        <w:rPr>
          <w:spacing w:val="-1"/>
        </w:rPr>
        <w:t>блюд,</w:t>
      </w:r>
      <w:r w:rsidRPr="00014F3A">
        <w:rPr>
          <w:spacing w:val="75"/>
        </w:rPr>
        <w:t xml:space="preserve"> </w:t>
      </w:r>
      <w:r w:rsidRPr="00014F3A">
        <w:rPr>
          <w:spacing w:val="-1"/>
        </w:rPr>
        <w:t>использование которых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может</w:t>
      </w:r>
      <w:r w:rsidRPr="00014F3A">
        <w:t xml:space="preserve"> </w:t>
      </w:r>
      <w:r w:rsidRPr="00014F3A">
        <w:rPr>
          <w:spacing w:val="-1"/>
        </w:rPr>
        <w:t>стать</w:t>
      </w:r>
      <w:r w:rsidRPr="00014F3A">
        <w:t xml:space="preserve"> </w:t>
      </w:r>
      <w:r w:rsidRPr="00014F3A">
        <w:rPr>
          <w:spacing w:val="-1"/>
        </w:rPr>
        <w:t>причиной</w:t>
      </w:r>
      <w:r w:rsidRPr="00014F3A">
        <w:t xml:space="preserve"> </w:t>
      </w:r>
      <w:r w:rsidRPr="00014F3A">
        <w:rPr>
          <w:spacing w:val="-1"/>
        </w:rPr>
        <w:t>возникновения</w:t>
      </w:r>
      <w:r w:rsidRPr="00014F3A">
        <w:t xml:space="preserve"> </w:t>
      </w:r>
      <w:proofErr w:type="spellStart"/>
      <w:proofErr w:type="gramStart"/>
      <w:r w:rsidRPr="00014F3A">
        <w:t>желудочно</w:t>
      </w:r>
      <w:proofErr w:type="spellEnd"/>
      <w:r w:rsidRPr="00014F3A">
        <w:t>-</w:t>
      </w:r>
      <w:r w:rsidRPr="00014F3A">
        <w:rPr>
          <w:spacing w:val="57"/>
        </w:rPr>
        <w:t xml:space="preserve"> </w:t>
      </w:r>
      <w:r w:rsidRPr="00014F3A">
        <w:rPr>
          <w:spacing w:val="-1"/>
        </w:rPr>
        <w:t>кишечного</w:t>
      </w:r>
      <w:proofErr w:type="gramEnd"/>
      <w:r w:rsidRPr="00014F3A">
        <w:t xml:space="preserve"> </w:t>
      </w:r>
      <w:r w:rsidRPr="00014F3A">
        <w:rPr>
          <w:spacing w:val="-1"/>
        </w:rPr>
        <w:t>заболевания,</w:t>
      </w:r>
      <w:r w:rsidRPr="00014F3A">
        <w:t xml:space="preserve"> </w:t>
      </w:r>
      <w:r w:rsidRPr="00014F3A">
        <w:rPr>
          <w:spacing w:val="-1"/>
        </w:rPr>
        <w:t>отравления.</w:t>
      </w:r>
    </w:p>
    <w:p w:rsidR="00F03CE8" w:rsidRPr="00014F3A" w:rsidRDefault="00F03CE8" w:rsidP="00FC76BF">
      <w:pPr>
        <w:pStyle w:val="a3"/>
        <w:kinsoku w:val="0"/>
        <w:overflowPunct w:val="0"/>
        <w:ind w:left="0"/>
        <w:rPr>
          <w:spacing w:val="-1"/>
        </w:rPr>
      </w:pPr>
      <w:r w:rsidRPr="00014F3A">
        <w:t>-</w:t>
      </w:r>
      <w:r w:rsidRPr="00014F3A">
        <w:rPr>
          <w:spacing w:val="-1"/>
        </w:rPr>
        <w:t xml:space="preserve"> сведениями</w:t>
      </w:r>
      <w:r w:rsidRPr="00014F3A">
        <w:t xml:space="preserve"> о </w:t>
      </w:r>
      <w:r w:rsidRPr="00014F3A">
        <w:rPr>
          <w:spacing w:val="-1"/>
        </w:rPr>
        <w:t>стоимости</w:t>
      </w:r>
      <w:r w:rsidRPr="00014F3A">
        <w:t xml:space="preserve"> 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наличии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продуктов.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52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Меню-требование подписывается</w:t>
      </w:r>
      <w:r w:rsidRPr="00014F3A">
        <w:t xml:space="preserve"> </w:t>
      </w:r>
      <w:r w:rsidRPr="00014F3A">
        <w:rPr>
          <w:spacing w:val="2"/>
        </w:rPr>
        <w:t xml:space="preserve"> шеф-</w:t>
      </w:r>
      <w:r w:rsidRPr="00014F3A">
        <w:rPr>
          <w:spacing w:val="-1"/>
        </w:rPr>
        <w:t>поваром,</w:t>
      </w:r>
      <w:r w:rsidRPr="00014F3A">
        <w:rPr>
          <w:spacing w:val="60"/>
        </w:rPr>
        <w:t xml:space="preserve"> </w:t>
      </w:r>
      <w:r w:rsidRPr="00014F3A">
        <w:rPr>
          <w:spacing w:val="-1"/>
        </w:rPr>
        <w:t>кладовщиками,</w:t>
      </w:r>
      <w:r w:rsidRPr="00014F3A">
        <w:t xml:space="preserve"> </w:t>
      </w:r>
      <w:r w:rsidRPr="00014F3A">
        <w:rPr>
          <w:spacing w:val="-1"/>
        </w:rPr>
        <w:t>старшими</w:t>
      </w:r>
      <w:r w:rsidRPr="00014F3A">
        <w:t xml:space="preserve"> </w:t>
      </w:r>
      <w:r w:rsidRPr="00014F3A">
        <w:rPr>
          <w:spacing w:val="-1"/>
        </w:rPr>
        <w:t>медицинскими</w:t>
      </w:r>
      <w:r w:rsidRPr="00014F3A">
        <w:t xml:space="preserve"> </w:t>
      </w:r>
      <w:r w:rsidRPr="00014F3A">
        <w:rPr>
          <w:spacing w:val="-1"/>
        </w:rPr>
        <w:t>сестрами;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1808" w:firstLine="0"/>
        <w:rPr>
          <w:spacing w:val="-1"/>
        </w:rPr>
      </w:pPr>
      <w:r w:rsidRPr="00014F3A">
        <w:rPr>
          <w:spacing w:val="-1"/>
        </w:rPr>
        <w:t>Меню-требование представляется</w:t>
      </w:r>
      <w:r w:rsidRPr="00014F3A">
        <w:t xml:space="preserve"> </w:t>
      </w:r>
      <w:r w:rsidRPr="00014F3A">
        <w:rPr>
          <w:spacing w:val="-1"/>
        </w:rPr>
        <w:t>заведующему</w:t>
      </w:r>
      <w:r w:rsidRPr="00014F3A">
        <w:rPr>
          <w:spacing w:val="-2"/>
        </w:rPr>
        <w:t xml:space="preserve"> </w:t>
      </w:r>
      <w:r w:rsidRPr="00014F3A">
        <w:t>для</w:t>
      </w:r>
      <w:r w:rsidRPr="00014F3A">
        <w:rPr>
          <w:spacing w:val="5"/>
        </w:rPr>
        <w:t xml:space="preserve"> </w:t>
      </w:r>
      <w:r w:rsidRPr="00014F3A">
        <w:rPr>
          <w:spacing w:val="-1"/>
        </w:rPr>
        <w:t>утверждения,</w:t>
      </w:r>
      <w:r w:rsidRPr="00014F3A">
        <w:t xml:space="preserve"> </w:t>
      </w:r>
      <w:r w:rsidRPr="00014F3A">
        <w:rPr>
          <w:spacing w:val="-1"/>
        </w:rPr>
        <w:t>накануне</w:t>
      </w:r>
      <w:r w:rsidRPr="00014F3A">
        <w:rPr>
          <w:spacing w:val="75"/>
        </w:rPr>
        <w:t xml:space="preserve"> </w:t>
      </w:r>
      <w:r w:rsidRPr="00014F3A">
        <w:rPr>
          <w:spacing w:val="-1"/>
        </w:rPr>
        <w:t>предшествующего</w:t>
      </w:r>
      <w:r w:rsidRPr="00014F3A">
        <w:t xml:space="preserve"> дня, </w:t>
      </w:r>
      <w:r w:rsidRPr="00014F3A">
        <w:rPr>
          <w:spacing w:val="-1"/>
        </w:rPr>
        <w:t>указанного</w:t>
      </w:r>
      <w:r w:rsidRPr="00014F3A">
        <w:t xml:space="preserve"> в </w:t>
      </w:r>
      <w:r w:rsidRPr="00014F3A">
        <w:rPr>
          <w:spacing w:val="-1"/>
        </w:rPr>
        <w:t>меню;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firstLine="0"/>
      </w:pPr>
      <w:r w:rsidRPr="00014F3A">
        <w:rPr>
          <w:spacing w:val="-1"/>
        </w:rPr>
        <w:t>Меню-требование является</w:t>
      </w:r>
      <w:r w:rsidRPr="00014F3A">
        <w:t xml:space="preserve"> </w:t>
      </w:r>
      <w:r w:rsidRPr="00014F3A">
        <w:rPr>
          <w:spacing w:val="-1"/>
        </w:rPr>
        <w:t>основным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 xml:space="preserve">документом </w:t>
      </w:r>
      <w:r w:rsidRPr="00014F3A">
        <w:t xml:space="preserve">для приготовления </w:t>
      </w:r>
      <w:r w:rsidRPr="00014F3A">
        <w:rPr>
          <w:spacing w:val="-1"/>
        </w:rPr>
        <w:t>пищи</w:t>
      </w:r>
      <w:r w:rsidRPr="00014F3A">
        <w:t xml:space="preserve"> на</w:t>
      </w:r>
      <w:r w:rsidRPr="00014F3A">
        <w:rPr>
          <w:spacing w:val="-4"/>
        </w:rPr>
        <w:t xml:space="preserve"> </w:t>
      </w:r>
      <w:r w:rsidRPr="00014F3A">
        <w:t>пищеблоке;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744" w:firstLine="0"/>
        <w:rPr>
          <w:spacing w:val="-1"/>
        </w:rPr>
      </w:pPr>
      <w:r w:rsidRPr="00014F3A">
        <w:rPr>
          <w:spacing w:val="-1"/>
        </w:rPr>
        <w:t>Вносить</w:t>
      </w:r>
      <w:r w:rsidRPr="00014F3A">
        <w:t xml:space="preserve"> </w:t>
      </w:r>
      <w:r w:rsidRPr="00014F3A">
        <w:rPr>
          <w:spacing w:val="-1"/>
        </w:rPr>
        <w:t>изменения</w:t>
      </w:r>
      <w:r w:rsidRPr="00014F3A">
        <w:t xml:space="preserve"> в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утвержденное</w:t>
      </w:r>
      <w:r w:rsidRPr="00014F3A">
        <w:t xml:space="preserve"> 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меню-раскладку,</w:t>
      </w:r>
      <w:r w:rsidRPr="00014F3A">
        <w:t xml:space="preserve"> </w:t>
      </w:r>
      <w:r w:rsidRPr="00014F3A">
        <w:rPr>
          <w:spacing w:val="-1"/>
        </w:rPr>
        <w:t>возможно для корректировки по результатам учета питающихся детей;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  <w:tab w:val="left" w:pos="5042"/>
        </w:tabs>
        <w:kinsoku w:val="0"/>
        <w:overflowPunct w:val="0"/>
        <w:ind w:left="0" w:right="372" w:firstLine="0"/>
        <w:rPr>
          <w:spacing w:val="-1"/>
        </w:rPr>
      </w:pPr>
      <w:proofErr w:type="gramStart"/>
      <w:r w:rsidRPr="00014F3A">
        <w:rPr>
          <w:spacing w:val="-1"/>
        </w:rPr>
        <w:t>Старшим</w:t>
      </w:r>
      <w:r w:rsidRPr="00014F3A">
        <w:t xml:space="preserve"> </w:t>
      </w:r>
      <w:r w:rsidRPr="00014F3A">
        <w:rPr>
          <w:spacing w:val="-1"/>
        </w:rPr>
        <w:t xml:space="preserve">медсестрам </w:t>
      </w:r>
      <w:r w:rsidRPr="00014F3A">
        <w:t>необходимо</w:t>
      </w:r>
      <w:r w:rsidRPr="00014F3A">
        <w:rPr>
          <w:spacing w:val="-3"/>
        </w:rPr>
        <w:t xml:space="preserve"> </w:t>
      </w:r>
      <w:r w:rsidRPr="00014F3A">
        <w:rPr>
          <w:spacing w:val="-1"/>
        </w:rPr>
        <w:t>контролировать</w:t>
      </w:r>
      <w:r w:rsidRPr="00014F3A">
        <w:t xml:space="preserve"> </w:t>
      </w:r>
      <w:r w:rsidRPr="00014F3A">
        <w:rPr>
          <w:spacing w:val="-1"/>
        </w:rPr>
        <w:t>качество</w:t>
      </w:r>
      <w:r w:rsidRPr="00014F3A">
        <w:t xml:space="preserve"> </w:t>
      </w:r>
      <w:r w:rsidRPr="00014F3A">
        <w:rPr>
          <w:spacing w:val="-1"/>
        </w:rPr>
        <w:t>получаемых</w:t>
      </w:r>
      <w:r w:rsidRPr="00014F3A">
        <w:rPr>
          <w:spacing w:val="1"/>
        </w:rPr>
        <w:t xml:space="preserve"> </w:t>
      </w:r>
      <w:r w:rsidRPr="00014F3A">
        <w:t xml:space="preserve">от </w:t>
      </w:r>
      <w:r w:rsidRPr="00014F3A">
        <w:rPr>
          <w:spacing w:val="-1"/>
        </w:rPr>
        <w:t>поставщика</w:t>
      </w:r>
      <w:r w:rsidRPr="00014F3A">
        <w:rPr>
          <w:spacing w:val="79"/>
        </w:rPr>
        <w:t xml:space="preserve"> </w:t>
      </w:r>
      <w:r w:rsidRPr="00014F3A">
        <w:rPr>
          <w:spacing w:val="-1"/>
        </w:rPr>
        <w:t>продуктов</w:t>
      </w:r>
      <w:r w:rsidRPr="00014F3A">
        <w:t xml:space="preserve"> с </w:t>
      </w:r>
      <w:r w:rsidRPr="00014F3A">
        <w:rPr>
          <w:spacing w:val="-1"/>
        </w:rPr>
        <w:t>ведением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журнала</w:t>
      </w:r>
      <w:r w:rsidRPr="00014F3A">
        <w:rPr>
          <w:spacing w:val="3"/>
        </w:rPr>
        <w:t xml:space="preserve"> </w:t>
      </w:r>
      <w:r w:rsidRPr="00014F3A">
        <w:rPr>
          <w:spacing w:val="-1"/>
        </w:rPr>
        <w:t>установленной</w:t>
      </w:r>
      <w:r w:rsidRPr="00014F3A">
        <w:t xml:space="preserve"> формы;</w:t>
      </w:r>
      <w:r w:rsidRPr="00014F3A">
        <w:rPr>
          <w:spacing w:val="3"/>
        </w:rPr>
        <w:t xml:space="preserve"> </w:t>
      </w:r>
      <w:r w:rsidRPr="00014F3A">
        <w:rPr>
          <w:spacing w:val="-1"/>
        </w:rPr>
        <w:t>ежедневно</w:t>
      </w:r>
      <w:r w:rsidRPr="00014F3A">
        <w:t xml:space="preserve"> </w:t>
      </w:r>
      <w:r w:rsidRPr="00014F3A">
        <w:rPr>
          <w:spacing w:val="-1"/>
        </w:rPr>
        <w:t>вести</w:t>
      </w:r>
      <w:r w:rsidRPr="00014F3A">
        <w:t xml:space="preserve"> </w:t>
      </w:r>
      <w:r w:rsidRPr="00014F3A">
        <w:rPr>
          <w:spacing w:val="-1"/>
        </w:rPr>
        <w:t>накопительную</w:t>
      </w:r>
      <w:r w:rsidRPr="00014F3A">
        <w:rPr>
          <w:spacing w:val="59"/>
        </w:rPr>
        <w:t xml:space="preserve"> </w:t>
      </w:r>
      <w:r w:rsidRPr="00014F3A">
        <w:rPr>
          <w:spacing w:val="-1"/>
        </w:rPr>
        <w:t>ведомость</w:t>
      </w:r>
      <w:r w:rsidRPr="00014F3A">
        <w:t xml:space="preserve"> по </w:t>
      </w:r>
      <w:r w:rsidRPr="00014F3A">
        <w:rPr>
          <w:spacing w:val="-1"/>
        </w:rPr>
        <w:t>выполнению</w:t>
      </w:r>
      <w:r w:rsidRPr="00014F3A">
        <w:t xml:space="preserve"> </w:t>
      </w:r>
      <w:r w:rsidRPr="00014F3A">
        <w:rPr>
          <w:spacing w:val="-1"/>
        </w:rPr>
        <w:t>натуральных</w:t>
      </w:r>
      <w:r w:rsidRPr="00014F3A">
        <w:rPr>
          <w:spacing w:val="1"/>
        </w:rPr>
        <w:t xml:space="preserve"> </w:t>
      </w:r>
      <w:r w:rsidRPr="00014F3A">
        <w:t>норм</w:t>
      </w:r>
      <w:r w:rsidRPr="00014F3A">
        <w:tab/>
      </w:r>
      <w:r w:rsidRPr="00014F3A">
        <w:rPr>
          <w:spacing w:val="-1"/>
        </w:rPr>
        <w:t>питания</w:t>
      </w:r>
      <w:r w:rsidRPr="00014F3A">
        <w:t xml:space="preserve"> </w:t>
      </w:r>
      <w:r w:rsidRPr="00014F3A">
        <w:rPr>
          <w:spacing w:val="-1"/>
        </w:rPr>
        <w:t>детей;</w:t>
      </w:r>
      <w:r w:rsidRPr="00014F3A">
        <w:rPr>
          <w:spacing w:val="3"/>
        </w:rPr>
        <w:t xml:space="preserve"> </w:t>
      </w:r>
      <w:r w:rsidRPr="00014F3A">
        <w:rPr>
          <w:spacing w:val="-1"/>
        </w:rPr>
        <w:t>ежедневно</w:t>
      </w:r>
      <w:r w:rsidRPr="00014F3A">
        <w:t xml:space="preserve"> </w:t>
      </w:r>
      <w:r w:rsidRPr="00014F3A">
        <w:rPr>
          <w:spacing w:val="-1"/>
        </w:rPr>
        <w:t>вести</w:t>
      </w:r>
      <w:r w:rsidRPr="00014F3A">
        <w:t xml:space="preserve"> </w:t>
      </w:r>
      <w:r w:rsidRPr="00014F3A">
        <w:rPr>
          <w:spacing w:val="-1"/>
        </w:rPr>
        <w:t>бракераж</w:t>
      </w:r>
      <w:r w:rsidRPr="00014F3A">
        <w:t xml:space="preserve"> готовой </w:t>
      </w:r>
      <w:r w:rsidRPr="00014F3A">
        <w:rPr>
          <w:spacing w:val="-1"/>
        </w:rPr>
        <w:t>продукции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 xml:space="preserve">пищеблока </w:t>
      </w:r>
      <w:r w:rsidRPr="00014F3A">
        <w:t>с</w:t>
      </w:r>
      <w:r w:rsidRPr="00014F3A">
        <w:rPr>
          <w:spacing w:val="77"/>
        </w:rPr>
        <w:t xml:space="preserve"> </w:t>
      </w:r>
      <w:r w:rsidRPr="00014F3A">
        <w:rPr>
          <w:spacing w:val="-1"/>
        </w:rPr>
        <w:t>соответствующей</w:t>
      </w:r>
      <w:r w:rsidRPr="00014F3A">
        <w:t xml:space="preserve"> </w:t>
      </w:r>
      <w:r w:rsidRPr="00014F3A">
        <w:rPr>
          <w:spacing w:val="-1"/>
        </w:rPr>
        <w:t>записью</w:t>
      </w:r>
      <w:r w:rsidRPr="00014F3A">
        <w:t xml:space="preserve"> в </w:t>
      </w:r>
      <w:r w:rsidRPr="00014F3A">
        <w:rPr>
          <w:spacing w:val="-1"/>
        </w:rPr>
        <w:t>журнале</w:t>
      </w:r>
      <w:r w:rsidRPr="00014F3A">
        <w:rPr>
          <w:spacing w:val="3"/>
        </w:rPr>
        <w:t xml:space="preserve"> </w:t>
      </w:r>
      <w:r w:rsidRPr="00014F3A">
        <w:rPr>
          <w:spacing w:val="-1"/>
        </w:rPr>
        <w:t>установленной</w:t>
      </w:r>
      <w:r w:rsidRPr="00014F3A">
        <w:t xml:space="preserve"> формы 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подписями</w:t>
      </w:r>
      <w:r w:rsidRPr="00014F3A">
        <w:t xml:space="preserve"> </w:t>
      </w:r>
      <w:r w:rsidRPr="00014F3A">
        <w:rPr>
          <w:spacing w:val="-1"/>
        </w:rPr>
        <w:t>членов</w:t>
      </w:r>
      <w:r w:rsidRPr="00014F3A">
        <w:t xml:space="preserve"> </w:t>
      </w:r>
      <w:proofErr w:type="spellStart"/>
      <w:r w:rsidRPr="00014F3A">
        <w:rPr>
          <w:spacing w:val="-1"/>
        </w:rPr>
        <w:t>бракеражной</w:t>
      </w:r>
      <w:proofErr w:type="spellEnd"/>
      <w:r w:rsidRPr="00014F3A">
        <w:rPr>
          <w:spacing w:val="75"/>
        </w:rPr>
        <w:t xml:space="preserve"> </w:t>
      </w:r>
      <w:r w:rsidRPr="00014F3A">
        <w:rPr>
          <w:spacing w:val="-1"/>
        </w:rPr>
        <w:t>комиссии</w:t>
      </w:r>
      <w:r w:rsidRPr="00014F3A">
        <w:t xml:space="preserve"> в  </w:t>
      </w:r>
      <w:r w:rsidRPr="00014F3A">
        <w:rPr>
          <w:spacing w:val="-1"/>
        </w:rPr>
        <w:t>составе:</w:t>
      </w:r>
      <w:r w:rsidRPr="00014F3A">
        <w:t xml:space="preserve"> </w:t>
      </w:r>
      <w:r w:rsidRPr="00014F3A">
        <w:rPr>
          <w:spacing w:val="-1"/>
        </w:rPr>
        <w:t>заведующего,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медсестры</w:t>
      </w:r>
      <w:r w:rsidRPr="00014F3A">
        <w:t xml:space="preserve"> </w:t>
      </w:r>
      <w:r w:rsidRPr="00014F3A">
        <w:rPr>
          <w:spacing w:val="2"/>
        </w:rPr>
        <w:t xml:space="preserve"> </w:t>
      </w:r>
      <w:r w:rsidRPr="00014F3A">
        <w:t xml:space="preserve">и 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повара;</w:t>
      </w:r>
      <w:proofErr w:type="gramEnd"/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723" w:firstLine="0"/>
      </w:pPr>
      <w:r w:rsidRPr="00014F3A">
        <w:t xml:space="preserve">Для </w:t>
      </w:r>
      <w:r w:rsidRPr="00014F3A">
        <w:rPr>
          <w:spacing w:val="-1"/>
        </w:rPr>
        <w:t>обеспечения</w:t>
      </w:r>
      <w:r w:rsidRPr="00014F3A">
        <w:t xml:space="preserve"> </w:t>
      </w:r>
      <w:r w:rsidRPr="00014F3A">
        <w:rPr>
          <w:spacing w:val="-1"/>
        </w:rPr>
        <w:t>преемственности</w:t>
      </w:r>
      <w:r w:rsidRPr="00014F3A">
        <w:t xml:space="preserve"> </w:t>
      </w:r>
      <w:r w:rsidRPr="00014F3A">
        <w:rPr>
          <w:spacing w:val="-1"/>
        </w:rPr>
        <w:t>питания</w:t>
      </w:r>
      <w:r w:rsidRPr="00014F3A">
        <w:t xml:space="preserve"> </w:t>
      </w:r>
      <w:r w:rsidRPr="00014F3A">
        <w:rPr>
          <w:spacing w:val="-1"/>
        </w:rPr>
        <w:t>родителей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информируют</w:t>
      </w:r>
      <w:r w:rsidRPr="00014F3A">
        <w:t xml:space="preserve"> </w:t>
      </w:r>
      <w:r w:rsidRPr="00014F3A">
        <w:rPr>
          <w:spacing w:val="7"/>
        </w:rPr>
        <w:t xml:space="preserve"> </w:t>
      </w:r>
      <w:r w:rsidRPr="00014F3A">
        <w:t xml:space="preserve">об </w:t>
      </w:r>
      <w:r w:rsidRPr="00014F3A">
        <w:rPr>
          <w:spacing w:val="-1"/>
        </w:rPr>
        <w:t>ассортименте</w:t>
      </w:r>
      <w:r w:rsidRPr="00014F3A">
        <w:rPr>
          <w:spacing w:val="73"/>
        </w:rPr>
        <w:t xml:space="preserve"> </w:t>
      </w:r>
      <w:r w:rsidRPr="00014F3A">
        <w:rPr>
          <w:spacing w:val="-1"/>
        </w:rPr>
        <w:t>питания</w:t>
      </w:r>
      <w:r w:rsidRPr="00014F3A">
        <w:t xml:space="preserve"> </w:t>
      </w:r>
      <w:r w:rsidRPr="00014F3A">
        <w:rPr>
          <w:spacing w:val="-1"/>
        </w:rPr>
        <w:t>ребенка,</w:t>
      </w:r>
      <w:r w:rsidRPr="00014F3A">
        <w:t xml:space="preserve"> </w:t>
      </w:r>
      <w:r w:rsidRPr="00014F3A">
        <w:rPr>
          <w:spacing w:val="-1"/>
        </w:rPr>
        <w:t>вывешивая</w:t>
      </w:r>
      <w:r w:rsidRPr="00014F3A">
        <w:t xml:space="preserve"> </w:t>
      </w:r>
      <w:r w:rsidRPr="00014F3A">
        <w:rPr>
          <w:spacing w:val="-1"/>
        </w:rPr>
        <w:t>меню</w:t>
      </w:r>
      <w:r w:rsidRPr="00014F3A">
        <w:t xml:space="preserve"> на</w:t>
      </w:r>
      <w:r w:rsidRPr="00014F3A">
        <w:rPr>
          <w:spacing w:val="-1"/>
        </w:rPr>
        <w:t xml:space="preserve"> раздаче,</w:t>
      </w:r>
      <w:r w:rsidRPr="00014F3A">
        <w:t xml:space="preserve"> в </w:t>
      </w:r>
      <w:r w:rsidRPr="00014F3A">
        <w:rPr>
          <w:spacing w:val="-1"/>
        </w:rPr>
        <w:t>приемных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групп,</w:t>
      </w:r>
      <w:r w:rsidRPr="00014F3A">
        <w:t xml:space="preserve"> с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 xml:space="preserve">указанием </w:t>
      </w:r>
      <w:r w:rsidRPr="00014F3A">
        <w:rPr>
          <w:spacing w:val="1"/>
        </w:rPr>
        <w:t>полного</w:t>
      </w:r>
      <w:r w:rsidRPr="00014F3A">
        <w:rPr>
          <w:spacing w:val="65"/>
        </w:rPr>
        <w:t xml:space="preserve"> </w:t>
      </w:r>
      <w:r w:rsidRPr="00014F3A">
        <w:rPr>
          <w:spacing w:val="-1"/>
        </w:rPr>
        <w:t>наименования</w:t>
      </w:r>
      <w:r w:rsidRPr="00014F3A">
        <w:t xml:space="preserve"> блюд;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529" w:firstLine="0"/>
        <w:rPr>
          <w:spacing w:val="-1"/>
        </w:rPr>
      </w:pPr>
      <w:r w:rsidRPr="00014F3A">
        <w:rPr>
          <w:spacing w:val="-1"/>
        </w:rPr>
        <w:t>Ежедневно,</w:t>
      </w:r>
      <w:r w:rsidRPr="00014F3A">
        <w:t xml:space="preserve"> </w:t>
      </w:r>
      <w:r w:rsidRPr="00014F3A">
        <w:rPr>
          <w:spacing w:val="-1"/>
        </w:rPr>
        <w:t>старшими</w:t>
      </w:r>
      <w:r w:rsidRPr="00014F3A">
        <w:t xml:space="preserve"> </w:t>
      </w:r>
      <w:r w:rsidRPr="00014F3A">
        <w:rPr>
          <w:spacing w:val="-1"/>
        </w:rPr>
        <w:t>медсестрами</w:t>
      </w:r>
      <w:r w:rsidRPr="00014F3A">
        <w:t xml:space="preserve"> </w:t>
      </w:r>
      <w:r w:rsidRPr="00014F3A">
        <w:rPr>
          <w:spacing w:val="-1"/>
        </w:rPr>
        <w:t>ведется</w:t>
      </w:r>
      <w:r w:rsidRPr="00014F3A">
        <w:rPr>
          <w:spacing w:val="2"/>
        </w:rPr>
        <w:t xml:space="preserve"> </w:t>
      </w:r>
      <w:r w:rsidRPr="00014F3A">
        <w:rPr>
          <w:spacing w:val="-2"/>
        </w:rPr>
        <w:t>учет</w:t>
      </w:r>
      <w:r w:rsidRPr="00014F3A">
        <w:t xml:space="preserve"> питающихся </w:t>
      </w:r>
      <w:r w:rsidRPr="00014F3A">
        <w:rPr>
          <w:spacing w:val="-1"/>
        </w:rPr>
        <w:t>детей</w:t>
      </w:r>
      <w:r w:rsidRPr="00014F3A">
        <w:t xml:space="preserve"> </w:t>
      </w:r>
      <w:r w:rsidRPr="00014F3A">
        <w:rPr>
          <w:spacing w:val="2"/>
        </w:rPr>
        <w:t xml:space="preserve"> </w:t>
      </w:r>
      <w:r w:rsidRPr="00014F3A">
        <w:t>с</w:t>
      </w:r>
      <w:r w:rsidRPr="00014F3A">
        <w:rPr>
          <w:spacing w:val="-1"/>
        </w:rPr>
        <w:t xml:space="preserve"> занесением данных</w:t>
      </w:r>
      <w:r w:rsidRPr="00014F3A">
        <w:rPr>
          <w:spacing w:val="1"/>
        </w:rPr>
        <w:t xml:space="preserve"> </w:t>
      </w:r>
      <w:r w:rsidRPr="00014F3A">
        <w:t>в</w:t>
      </w:r>
      <w:r w:rsidRPr="00014F3A">
        <w:rPr>
          <w:spacing w:val="85"/>
        </w:rPr>
        <w:t xml:space="preserve"> </w:t>
      </w:r>
      <w:r w:rsidRPr="00014F3A">
        <w:rPr>
          <w:spacing w:val="-1"/>
        </w:rPr>
        <w:t>Журнал</w:t>
      </w:r>
      <w:r w:rsidRPr="00014F3A">
        <w:t xml:space="preserve"> </w:t>
      </w:r>
      <w:r w:rsidRPr="00014F3A">
        <w:rPr>
          <w:spacing w:val="-1"/>
        </w:rPr>
        <w:t>посещения</w:t>
      </w:r>
      <w:r w:rsidRPr="00014F3A">
        <w:t xml:space="preserve"> </w:t>
      </w:r>
      <w:r w:rsidRPr="00014F3A">
        <w:rPr>
          <w:spacing w:val="-1"/>
        </w:rPr>
        <w:t>детей</w:t>
      </w:r>
      <w:r w:rsidRPr="00014F3A">
        <w:t xml:space="preserve"> </w:t>
      </w:r>
      <w:r w:rsidRPr="00014F3A">
        <w:rPr>
          <w:spacing w:val="-1"/>
        </w:rPr>
        <w:t>детского</w:t>
      </w:r>
      <w:r w:rsidRPr="00014F3A">
        <w:t xml:space="preserve"> </w:t>
      </w:r>
      <w:r w:rsidRPr="00014F3A">
        <w:rPr>
          <w:spacing w:val="-1"/>
        </w:rPr>
        <w:t>сада;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346" w:firstLine="0"/>
      </w:pPr>
      <w:r w:rsidRPr="00014F3A">
        <w:rPr>
          <w:spacing w:val="-1"/>
        </w:rPr>
        <w:t>Старшие</w:t>
      </w:r>
      <w:r w:rsidRPr="00014F3A">
        <w:t xml:space="preserve"> </w:t>
      </w:r>
      <w:r w:rsidRPr="00014F3A">
        <w:rPr>
          <w:spacing w:val="-1"/>
        </w:rPr>
        <w:t>медицинские</w:t>
      </w:r>
      <w:r w:rsidRPr="00014F3A">
        <w:t xml:space="preserve"> 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 xml:space="preserve">сестры </w:t>
      </w:r>
      <w:r w:rsidRPr="00014F3A">
        <w:t>обязаны</w:t>
      </w:r>
      <w:r w:rsidRPr="00014F3A">
        <w:rPr>
          <w:spacing w:val="-1"/>
        </w:rPr>
        <w:t xml:space="preserve"> присутствовать</w:t>
      </w:r>
      <w:r w:rsidRPr="00014F3A">
        <w:t xml:space="preserve"> при</w:t>
      </w:r>
      <w:r w:rsidRPr="00014F3A">
        <w:rPr>
          <w:spacing w:val="-2"/>
        </w:rPr>
        <w:t xml:space="preserve"> </w:t>
      </w:r>
      <w:r w:rsidRPr="00014F3A">
        <w:t>закладке</w:t>
      </w:r>
      <w:r w:rsidRPr="00014F3A">
        <w:rPr>
          <w:spacing w:val="-1"/>
        </w:rPr>
        <w:t xml:space="preserve"> основных продуктов</w:t>
      </w:r>
      <w:r w:rsidRPr="00014F3A">
        <w:t xml:space="preserve"> в</w:t>
      </w:r>
      <w:r w:rsidRPr="00014F3A">
        <w:rPr>
          <w:spacing w:val="75"/>
        </w:rPr>
        <w:t xml:space="preserve"> </w:t>
      </w:r>
      <w:r w:rsidRPr="00014F3A">
        <w:rPr>
          <w:spacing w:val="-1"/>
        </w:rPr>
        <w:t>котел</w:t>
      </w:r>
      <w:r w:rsidRPr="00014F3A">
        <w:t xml:space="preserve"> и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 xml:space="preserve">проверять блюда </w:t>
      </w:r>
      <w:r w:rsidRPr="00014F3A">
        <w:t>на</w:t>
      </w:r>
      <w:r w:rsidRPr="00014F3A">
        <w:rPr>
          <w:spacing w:val="-1"/>
        </w:rPr>
        <w:t xml:space="preserve"> </w:t>
      </w:r>
      <w:r w:rsidRPr="00014F3A">
        <w:t>выходе;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701"/>
        </w:tabs>
        <w:kinsoku w:val="0"/>
        <w:overflowPunct w:val="0"/>
        <w:ind w:left="0" w:right="279" w:firstLine="0"/>
        <w:rPr>
          <w:spacing w:val="-1"/>
        </w:rPr>
      </w:pPr>
      <w:r w:rsidRPr="00014F3A">
        <w:t>Объем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приготовленной</w:t>
      </w:r>
      <w:r w:rsidRPr="00014F3A">
        <w:t xml:space="preserve"> пищи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должен</w:t>
      </w:r>
      <w:r w:rsidRPr="00014F3A">
        <w:t xml:space="preserve"> </w:t>
      </w:r>
      <w:r w:rsidRPr="00014F3A">
        <w:rPr>
          <w:spacing w:val="-1"/>
        </w:rPr>
        <w:t>соответствовать</w:t>
      </w:r>
      <w:r w:rsidRPr="00014F3A">
        <w:t xml:space="preserve"> количеству</w:t>
      </w:r>
      <w:r w:rsidRPr="00014F3A">
        <w:rPr>
          <w:spacing w:val="-5"/>
        </w:rPr>
        <w:t xml:space="preserve"> </w:t>
      </w:r>
      <w:r w:rsidRPr="00014F3A">
        <w:t>детей и объему</w:t>
      </w:r>
      <w:r w:rsidRPr="00014F3A">
        <w:rPr>
          <w:spacing w:val="-5"/>
        </w:rPr>
        <w:t xml:space="preserve"> </w:t>
      </w:r>
      <w:r w:rsidRPr="00014F3A">
        <w:t>разовых</w:t>
      </w:r>
      <w:r w:rsidRPr="00014F3A">
        <w:rPr>
          <w:spacing w:val="57"/>
        </w:rPr>
        <w:t xml:space="preserve"> </w:t>
      </w:r>
      <w:r w:rsidRPr="00014F3A">
        <w:rPr>
          <w:spacing w:val="-1"/>
        </w:rPr>
        <w:t>порций;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701"/>
        </w:tabs>
        <w:kinsoku w:val="0"/>
        <w:overflowPunct w:val="0"/>
        <w:ind w:left="0" w:right="429" w:firstLine="0"/>
      </w:pPr>
      <w:r w:rsidRPr="00014F3A">
        <w:rPr>
          <w:spacing w:val="-1"/>
        </w:rPr>
        <w:t>Выдавать</w:t>
      </w:r>
      <w:r w:rsidRPr="00014F3A">
        <w:t xml:space="preserve"> </w:t>
      </w:r>
      <w:r w:rsidRPr="00014F3A">
        <w:rPr>
          <w:spacing w:val="-1"/>
        </w:rPr>
        <w:t>готовую</w:t>
      </w:r>
      <w:r w:rsidRPr="00014F3A">
        <w:t xml:space="preserve"> пищу</w:t>
      </w:r>
      <w:r w:rsidRPr="00014F3A">
        <w:rPr>
          <w:spacing w:val="-8"/>
        </w:rPr>
        <w:t xml:space="preserve"> </w:t>
      </w:r>
      <w:r w:rsidRPr="00014F3A">
        <w:rPr>
          <w:spacing w:val="-1"/>
        </w:rPr>
        <w:t>детям следует</w:t>
      </w:r>
      <w:r w:rsidRPr="00014F3A">
        <w:rPr>
          <w:spacing w:val="2"/>
        </w:rPr>
        <w:t xml:space="preserve"> </w:t>
      </w:r>
      <w:r w:rsidRPr="00014F3A">
        <w:t>только с</w:t>
      </w:r>
      <w:r w:rsidRPr="00014F3A">
        <w:rPr>
          <w:spacing w:val="-1"/>
        </w:rPr>
        <w:t xml:space="preserve"> </w:t>
      </w:r>
      <w:r w:rsidRPr="00014F3A">
        <w:t xml:space="preserve">разрешения </w:t>
      </w:r>
      <w:r w:rsidRPr="00014F3A">
        <w:rPr>
          <w:spacing w:val="-1"/>
        </w:rPr>
        <w:t>медработника,</w:t>
      </w:r>
      <w:r w:rsidRPr="00014F3A">
        <w:t xml:space="preserve"> </w:t>
      </w:r>
      <w:r w:rsidRPr="00014F3A">
        <w:rPr>
          <w:spacing w:val="-1"/>
        </w:rPr>
        <w:t>после снятия</w:t>
      </w:r>
      <w:r w:rsidRPr="00014F3A">
        <w:rPr>
          <w:spacing w:val="77"/>
        </w:rPr>
        <w:t xml:space="preserve"> </w:t>
      </w:r>
      <w:r w:rsidRPr="00014F3A">
        <w:t>им</w:t>
      </w:r>
      <w:r w:rsidRPr="00014F3A">
        <w:rPr>
          <w:spacing w:val="-1"/>
        </w:rPr>
        <w:t xml:space="preserve"> </w:t>
      </w:r>
      <w:r w:rsidRPr="00014F3A">
        <w:t>пробы 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записи</w:t>
      </w:r>
      <w:r w:rsidRPr="00014F3A">
        <w:t xml:space="preserve"> в </w:t>
      </w:r>
      <w:proofErr w:type="spellStart"/>
      <w:r w:rsidRPr="00014F3A">
        <w:rPr>
          <w:spacing w:val="-1"/>
        </w:rPr>
        <w:t>бракеражном</w:t>
      </w:r>
      <w:proofErr w:type="spellEnd"/>
      <w:r w:rsidRPr="00014F3A">
        <w:rPr>
          <w:spacing w:val="-1"/>
        </w:rPr>
        <w:t xml:space="preserve"> журнале результатов</w:t>
      </w:r>
      <w:r w:rsidRPr="00014F3A">
        <w:t xml:space="preserve"> </w:t>
      </w:r>
      <w:r w:rsidRPr="00014F3A">
        <w:rPr>
          <w:spacing w:val="-1"/>
        </w:rPr>
        <w:t>оценки</w:t>
      </w:r>
      <w:r w:rsidRPr="00014F3A">
        <w:t xml:space="preserve"> </w:t>
      </w:r>
      <w:r w:rsidRPr="00014F3A">
        <w:rPr>
          <w:spacing w:val="-1"/>
        </w:rPr>
        <w:t>готовых</w:t>
      </w:r>
      <w:r w:rsidRPr="00014F3A">
        <w:rPr>
          <w:spacing w:val="1"/>
        </w:rPr>
        <w:t xml:space="preserve"> </w:t>
      </w:r>
      <w:r w:rsidRPr="00014F3A">
        <w:t xml:space="preserve">блюд. </w:t>
      </w:r>
      <w:r w:rsidRPr="00014F3A">
        <w:rPr>
          <w:spacing w:val="-1"/>
        </w:rPr>
        <w:t>При</w:t>
      </w:r>
      <w:r w:rsidRPr="00014F3A">
        <w:t xml:space="preserve"> этом</w:t>
      </w:r>
      <w:r w:rsidRPr="00014F3A">
        <w:rPr>
          <w:spacing w:val="-1"/>
        </w:rPr>
        <w:t xml:space="preserve"> </w:t>
      </w:r>
      <w:r w:rsidRPr="00014F3A">
        <w:t>в</w:t>
      </w:r>
      <w:r w:rsidRPr="00014F3A">
        <w:rPr>
          <w:spacing w:val="65"/>
        </w:rPr>
        <w:t xml:space="preserve"> </w:t>
      </w:r>
      <w:r w:rsidRPr="00014F3A">
        <w:rPr>
          <w:spacing w:val="-1"/>
        </w:rPr>
        <w:t>журнале отмечается</w:t>
      </w:r>
      <w:r w:rsidRPr="00014F3A">
        <w:t xml:space="preserve"> </w:t>
      </w:r>
      <w:r w:rsidRPr="00014F3A">
        <w:rPr>
          <w:spacing w:val="-1"/>
        </w:rPr>
        <w:t>результат</w:t>
      </w:r>
      <w:r w:rsidRPr="00014F3A">
        <w:t xml:space="preserve"> пробы каждого блюда;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234" w:firstLine="0"/>
        <w:rPr>
          <w:spacing w:val="-1"/>
        </w:rPr>
      </w:pPr>
      <w:r w:rsidRPr="00014F3A">
        <w:rPr>
          <w:spacing w:val="-1"/>
        </w:rPr>
        <w:t>Сотрудникам пищеблока,</w:t>
      </w:r>
      <w:r w:rsidRPr="00014F3A">
        <w:t xml:space="preserve"> </w:t>
      </w:r>
      <w:r w:rsidRPr="00014F3A">
        <w:rPr>
          <w:spacing w:val="-1"/>
        </w:rPr>
        <w:t xml:space="preserve">отвечающим </w:t>
      </w:r>
      <w:r w:rsidRPr="00014F3A">
        <w:t>за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организацию</w:t>
      </w:r>
      <w:r w:rsidRPr="00014F3A">
        <w:t xml:space="preserve"> </w:t>
      </w:r>
      <w:r w:rsidRPr="00014F3A">
        <w:rPr>
          <w:spacing w:val="-1"/>
        </w:rPr>
        <w:t>питания</w:t>
      </w:r>
      <w:r w:rsidRPr="00014F3A">
        <w:t xml:space="preserve"> в</w:t>
      </w:r>
      <w:r w:rsidRPr="00014F3A">
        <w:rPr>
          <w:spacing w:val="-3"/>
        </w:rPr>
        <w:t xml:space="preserve"> </w:t>
      </w:r>
      <w:r w:rsidRPr="00014F3A">
        <w:rPr>
          <w:spacing w:val="-1"/>
        </w:rPr>
        <w:t xml:space="preserve">детском </w:t>
      </w:r>
      <w:r w:rsidRPr="00014F3A">
        <w:t>саду</w:t>
      </w:r>
      <w:r w:rsidRPr="00014F3A">
        <w:rPr>
          <w:spacing w:val="2"/>
        </w:rPr>
        <w:t xml:space="preserve"> </w:t>
      </w:r>
      <w:r w:rsidRPr="00014F3A">
        <w:t xml:space="preserve">–   </w:t>
      </w:r>
      <w:r w:rsidRPr="00014F3A">
        <w:rPr>
          <w:spacing w:val="-1"/>
        </w:rPr>
        <w:t>поварам,</w:t>
      </w:r>
      <w:r w:rsidRPr="00014F3A">
        <w:rPr>
          <w:spacing w:val="85"/>
        </w:rPr>
        <w:t xml:space="preserve"> </w:t>
      </w:r>
      <w:r w:rsidRPr="00014F3A">
        <w:rPr>
          <w:spacing w:val="-1"/>
        </w:rPr>
        <w:t>кладовщикам разрешается</w:t>
      </w:r>
      <w:r w:rsidRPr="00014F3A">
        <w:t xml:space="preserve"> работать </w:t>
      </w:r>
      <w:r w:rsidRPr="00014F3A">
        <w:rPr>
          <w:spacing w:val="-1"/>
        </w:rPr>
        <w:t>только</w:t>
      </w:r>
      <w:r w:rsidRPr="00014F3A">
        <w:t xml:space="preserve"> по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утвержденному</w:t>
      </w:r>
      <w:r w:rsidRPr="00014F3A">
        <w:rPr>
          <w:spacing w:val="-5"/>
        </w:rPr>
        <w:t xml:space="preserve"> </w:t>
      </w:r>
      <w:r w:rsidRPr="00014F3A">
        <w:t xml:space="preserve">и правильно </w:t>
      </w:r>
      <w:r w:rsidRPr="00014F3A">
        <w:rPr>
          <w:spacing w:val="-1"/>
        </w:rPr>
        <w:t>оформленному</w:t>
      </w:r>
      <w:r w:rsidRPr="00014F3A">
        <w:rPr>
          <w:spacing w:val="-5"/>
        </w:rPr>
        <w:t xml:space="preserve"> </w:t>
      </w:r>
      <w:r w:rsidRPr="00014F3A">
        <w:t>мен</w:t>
      </w:r>
      <w:proofErr w:type="gramStart"/>
      <w:r w:rsidRPr="00014F3A">
        <w:t>ю-</w:t>
      </w:r>
      <w:proofErr w:type="gramEnd"/>
      <w:r w:rsidRPr="00014F3A">
        <w:rPr>
          <w:spacing w:val="65"/>
        </w:rPr>
        <w:t xml:space="preserve"> </w:t>
      </w:r>
      <w:r w:rsidRPr="00014F3A">
        <w:rPr>
          <w:spacing w:val="-1"/>
        </w:rPr>
        <w:t>требованию;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right="1007" w:firstLine="0"/>
        <w:rPr>
          <w:spacing w:val="-1"/>
        </w:rPr>
      </w:pPr>
      <w:r w:rsidRPr="00014F3A">
        <w:t>За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своевременность</w:t>
      </w:r>
      <w:r w:rsidRPr="00014F3A">
        <w:t xml:space="preserve"> </w:t>
      </w:r>
      <w:r w:rsidRPr="00014F3A">
        <w:rPr>
          <w:spacing w:val="-1"/>
        </w:rPr>
        <w:t>доставки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продуктов,</w:t>
      </w:r>
      <w:r w:rsidRPr="00014F3A">
        <w:t xml:space="preserve"> </w:t>
      </w:r>
      <w:r w:rsidRPr="00014F3A">
        <w:rPr>
          <w:spacing w:val="-1"/>
        </w:rPr>
        <w:t>точность</w:t>
      </w:r>
      <w:r w:rsidRPr="00014F3A">
        <w:t xml:space="preserve"> </w:t>
      </w:r>
      <w:r w:rsidRPr="00014F3A">
        <w:rPr>
          <w:spacing w:val="-1"/>
        </w:rPr>
        <w:t>веса,</w:t>
      </w:r>
      <w:r w:rsidRPr="00014F3A">
        <w:t xml:space="preserve"> </w:t>
      </w:r>
      <w:r w:rsidRPr="00014F3A">
        <w:rPr>
          <w:spacing w:val="-1"/>
        </w:rPr>
        <w:t>количество</w:t>
      </w:r>
      <w:r w:rsidRPr="00014F3A">
        <w:t xml:space="preserve"> и </w:t>
      </w:r>
      <w:r w:rsidRPr="00014F3A">
        <w:rPr>
          <w:spacing w:val="-1"/>
        </w:rPr>
        <w:t>ассортимент</w:t>
      </w:r>
      <w:r w:rsidRPr="00014F3A">
        <w:rPr>
          <w:spacing w:val="91"/>
        </w:rPr>
        <w:t xml:space="preserve"> </w:t>
      </w:r>
      <w:r w:rsidRPr="00014F3A">
        <w:rPr>
          <w:spacing w:val="-1"/>
        </w:rPr>
        <w:t>получаемых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продуктов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несут</w:t>
      </w:r>
      <w:r w:rsidRPr="00014F3A">
        <w:t xml:space="preserve"> </w:t>
      </w:r>
      <w:r w:rsidRPr="00014F3A">
        <w:rPr>
          <w:spacing w:val="-1"/>
        </w:rPr>
        <w:t>ответственность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кладовщики</w:t>
      </w:r>
      <w:r w:rsidRPr="00014F3A">
        <w:t xml:space="preserve"> </w:t>
      </w:r>
      <w:r w:rsidRPr="00014F3A">
        <w:rPr>
          <w:spacing w:val="-1"/>
        </w:rPr>
        <w:t>детского</w:t>
      </w:r>
      <w:r w:rsidRPr="00014F3A">
        <w:t xml:space="preserve"> </w:t>
      </w:r>
      <w:r w:rsidRPr="00014F3A">
        <w:rPr>
          <w:spacing w:val="1"/>
        </w:rPr>
        <w:t>сада</w:t>
      </w:r>
      <w:r w:rsidRPr="00014F3A">
        <w:rPr>
          <w:spacing w:val="59"/>
        </w:rPr>
        <w:t xml:space="preserve"> </w:t>
      </w:r>
      <w:r w:rsidRPr="00014F3A">
        <w:t xml:space="preserve">и </w:t>
      </w:r>
      <w:r w:rsidRPr="00014F3A">
        <w:rPr>
          <w:spacing w:val="-1"/>
        </w:rPr>
        <w:t>представитель</w:t>
      </w:r>
      <w:r w:rsidRPr="00014F3A">
        <w:rPr>
          <w:spacing w:val="87"/>
        </w:rPr>
        <w:t xml:space="preserve"> </w:t>
      </w:r>
      <w:r w:rsidRPr="00014F3A">
        <w:rPr>
          <w:spacing w:val="-1"/>
        </w:rPr>
        <w:t>поставщика;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right="737" w:firstLine="0"/>
        <w:rPr>
          <w:spacing w:val="-1"/>
        </w:rPr>
      </w:pPr>
      <w:r w:rsidRPr="00014F3A">
        <w:rPr>
          <w:spacing w:val="-1"/>
        </w:rPr>
        <w:t>Получение продуктов</w:t>
      </w:r>
      <w:r w:rsidRPr="00014F3A">
        <w:t xml:space="preserve"> в</w:t>
      </w:r>
      <w:r w:rsidRPr="00014F3A">
        <w:rPr>
          <w:spacing w:val="-1"/>
        </w:rPr>
        <w:t xml:space="preserve"> кладовую,</w:t>
      </w:r>
      <w:r w:rsidRPr="00014F3A">
        <w:t xml:space="preserve"> их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 xml:space="preserve">соответствующее </w:t>
      </w:r>
      <w:r w:rsidRPr="00014F3A">
        <w:t>хранение</w:t>
      </w:r>
      <w:r w:rsidRPr="00014F3A">
        <w:rPr>
          <w:spacing w:val="-1"/>
        </w:rPr>
        <w:t xml:space="preserve"> </w:t>
      </w:r>
      <w:r w:rsidRPr="00014F3A">
        <w:t xml:space="preserve">и выдачу  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производит</w:t>
      </w:r>
      <w:r w:rsidRPr="00014F3A">
        <w:rPr>
          <w:spacing w:val="64"/>
        </w:rPr>
        <w:t xml:space="preserve"> </w:t>
      </w:r>
      <w:r w:rsidRPr="00014F3A">
        <w:rPr>
          <w:spacing w:val="-1"/>
        </w:rPr>
        <w:t>материально-ответственное лицо</w:t>
      </w:r>
      <w:r w:rsidRPr="00014F3A">
        <w:rPr>
          <w:spacing w:val="2"/>
        </w:rPr>
        <w:t xml:space="preserve"> </w:t>
      </w:r>
      <w:r w:rsidRPr="00014F3A">
        <w:t>-</w:t>
      </w:r>
      <w:r w:rsidRPr="00014F3A">
        <w:rPr>
          <w:spacing w:val="-1"/>
        </w:rPr>
        <w:t xml:space="preserve"> кладовщик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детского</w:t>
      </w:r>
      <w:r w:rsidRPr="00014F3A">
        <w:t xml:space="preserve"> </w:t>
      </w:r>
      <w:r w:rsidRPr="00014F3A">
        <w:rPr>
          <w:spacing w:val="-1"/>
        </w:rPr>
        <w:t>сада;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right="912" w:firstLine="0"/>
      </w:pPr>
      <w:r w:rsidRPr="00014F3A">
        <w:t>Выдачу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продуктов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со</w:t>
      </w:r>
      <w:r w:rsidRPr="00014F3A">
        <w:t xml:space="preserve"> </w:t>
      </w:r>
      <w:r w:rsidRPr="00014F3A">
        <w:rPr>
          <w:spacing w:val="-1"/>
        </w:rPr>
        <w:t xml:space="preserve">склада </w:t>
      </w:r>
      <w:r w:rsidRPr="00014F3A">
        <w:t xml:space="preserve">в </w:t>
      </w:r>
      <w:r w:rsidRPr="00014F3A">
        <w:rPr>
          <w:spacing w:val="-1"/>
        </w:rPr>
        <w:t>пищеблок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производить</w:t>
      </w:r>
      <w:r w:rsidRPr="00014F3A">
        <w:t xml:space="preserve"> в </w:t>
      </w:r>
      <w:r w:rsidRPr="00014F3A">
        <w:rPr>
          <w:spacing w:val="-1"/>
        </w:rPr>
        <w:t>соответствии</w:t>
      </w:r>
      <w:r w:rsidRPr="00014F3A">
        <w:t xml:space="preserve"> с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утвержденным</w:t>
      </w:r>
      <w:r w:rsidRPr="00014F3A">
        <w:rPr>
          <w:spacing w:val="73"/>
        </w:rPr>
        <w:t xml:space="preserve"> </w:t>
      </w:r>
      <w:r w:rsidRPr="00014F3A">
        <w:rPr>
          <w:spacing w:val="-1"/>
        </w:rPr>
        <w:t xml:space="preserve">заведующим меню-требованием </w:t>
      </w:r>
      <w:r w:rsidRPr="00014F3A">
        <w:t>не</w:t>
      </w:r>
      <w:r w:rsidRPr="00014F3A">
        <w:rPr>
          <w:spacing w:val="-1"/>
        </w:rPr>
        <w:t xml:space="preserve"> </w:t>
      </w:r>
      <w:r w:rsidRPr="00014F3A">
        <w:t>позднее</w:t>
      </w:r>
      <w:r w:rsidRPr="00014F3A">
        <w:rPr>
          <w:spacing w:val="-1"/>
        </w:rPr>
        <w:t xml:space="preserve"> 17.00</w:t>
      </w:r>
      <w:r w:rsidRPr="00014F3A">
        <w:t xml:space="preserve"> </w:t>
      </w:r>
      <w:r w:rsidRPr="00014F3A">
        <w:rPr>
          <w:spacing w:val="-1"/>
        </w:rPr>
        <w:t>часов</w:t>
      </w:r>
      <w:r w:rsidRPr="00014F3A">
        <w:t xml:space="preserve"> 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предшествующего</w:t>
      </w:r>
      <w:r w:rsidRPr="00014F3A">
        <w:t xml:space="preserve"> дня;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312" w:firstLine="0"/>
        <w:rPr>
          <w:spacing w:val="-1"/>
        </w:rPr>
      </w:pPr>
      <w:r w:rsidRPr="00014F3A">
        <w:t>В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целях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организации</w:t>
      </w:r>
      <w:r w:rsidRPr="00014F3A">
        <w:t xml:space="preserve"> </w:t>
      </w:r>
      <w:proofErr w:type="gramStart"/>
      <w:r w:rsidRPr="00014F3A">
        <w:rPr>
          <w:spacing w:val="-1"/>
        </w:rPr>
        <w:t>контроля</w:t>
      </w:r>
      <w:r w:rsidRPr="00014F3A">
        <w:rPr>
          <w:spacing w:val="-3"/>
        </w:rPr>
        <w:t xml:space="preserve"> </w:t>
      </w:r>
      <w:r w:rsidRPr="00014F3A">
        <w:t>за</w:t>
      </w:r>
      <w:proofErr w:type="gramEnd"/>
      <w:r w:rsidRPr="00014F3A">
        <w:rPr>
          <w:spacing w:val="-1"/>
        </w:rPr>
        <w:t xml:space="preserve"> приготовлением </w:t>
      </w:r>
      <w:r w:rsidRPr="00014F3A">
        <w:t xml:space="preserve">пищи </w:t>
      </w:r>
      <w:r w:rsidRPr="00014F3A">
        <w:rPr>
          <w:spacing w:val="-1"/>
        </w:rPr>
        <w:t>создать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комиссию</w:t>
      </w:r>
      <w:r w:rsidRPr="00014F3A">
        <w:t xml:space="preserve"> по </w:t>
      </w:r>
      <w:r w:rsidRPr="00014F3A">
        <w:rPr>
          <w:spacing w:val="-1"/>
        </w:rPr>
        <w:t>контролю</w:t>
      </w:r>
      <w:r w:rsidRPr="00014F3A">
        <w:rPr>
          <w:spacing w:val="-2"/>
        </w:rPr>
        <w:t xml:space="preserve"> </w:t>
      </w:r>
      <w:r w:rsidRPr="00014F3A">
        <w:t>за</w:t>
      </w:r>
      <w:r w:rsidRPr="00014F3A">
        <w:rPr>
          <w:spacing w:val="57"/>
        </w:rPr>
        <w:t xml:space="preserve"> </w:t>
      </w:r>
      <w:r w:rsidRPr="00014F3A">
        <w:rPr>
          <w:spacing w:val="-1"/>
        </w:rPr>
        <w:t>организацией</w:t>
      </w:r>
      <w:r w:rsidRPr="00014F3A">
        <w:t xml:space="preserve"> 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питания</w:t>
      </w:r>
      <w:r w:rsidRPr="00014F3A">
        <w:rPr>
          <w:spacing w:val="-3"/>
        </w:rPr>
        <w:t xml:space="preserve"> </w:t>
      </w:r>
      <w:r w:rsidRPr="00014F3A">
        <w:t xml:space="preserve">в </w:t>
      </w:r>
      <w:r w:rsidRPr="00014F3A">
        <w:rPr>
          <w:spacing w:val="-1"/>
        </w:rPr>
        <w:t xml:space="preserve">составе </w:t>
      </w:r>
      <w:r w:rsidR="00C06424">
        <w:t>5</w:t>
      </w:r>
      <w:r w:rsidRPr="00014F3A">
        <w:t xml:space="preserve"> </w:t>
      </w:r>
      <w:r w:rsidRPr="00014F3A">
        <w:rPr>
          <w:spacing w:val="-1"/>
        </w:rPr>
        <w:t>человек:</w:t>
      </w:r>
    </w:p>
    <w:p w:rsidR="00F03CE8" w:rsidRPr="00014F3A" w:rsidRDefault="00F03CE8" w:rsidP="00FC76BF">
      <w:pPr>
        <w:pStyle w:val="a3"/>
        <w:kinsoku w:val="0"/>
        <w:overflowPunct w:val="0"/>
        <w:ind w:left="0" w:right="4393"/>
      </w:pPr>
      <w:r w:rsidRPr="00014F3A">
        <w:rPr>
          <w:spacing w:val="-1"/>
        </w:rPr>
        <w:t>Председатель</w:t>
      </w:r>
      <w:r w:rsidRPr="00014F3A">
        <w:t xml:space="preserve"> </w:t>
      </w:r>
      <w:r w:rsidRPr="00014F3A">
        <w:rPr>
          <w:spacing w:val="-1"/>
        </w:rPr>
        <w:t>комиссии:</w:t>
      </w:r>
      <w:r w:rsidRPr="00014F3A">
        <w:t xml:space="preserve"> </w:t>
      </w:r>
      <w:r w:rsidRPr="00014F3A">
        <w:rPr>
          <w:spacing w:val="-1"/>
        </w:rPr>
        <w:t>заведующи</w:t>
      </w:r>
      <w:r w:rsidR="006D3843" w:rsidRPr="00014F3A">
        <w:rPr>
          <w:spacing w:val="-1"/>
        </w:rPr>
        <w:t xml:space="preserve">й </w:t>
      </w:r>
      <w:r w:rsidRPr="00014F3A">
        <w:t>МАДОУ</w:t>
      </w:r>
    </w:p>
    <w:p w:rsidR="00F03CE8" w:rsidRPr="00014F3A" w:rsidRDefault="00F03CE8" w:rsidP="00FC76BF">
      <w:pPr>
        <w:pStyle w:val="a3"/>
        <w:kinsoku w:val="0"/>
        <w:overflowPunct w:val="0"/>
        <w:ind w:left="0" w:right="4599"/>
      </w:pPr>
      <w:r w:rsidRPr="00014F3A">
        <w:t xml:space="preserve"> Члены: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24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старшие</w:t>
      </w:r>
      <w:r w:rsidRPr="00014F3A">
        <w:t xml:space="preserve"> </w:t>
      </w:r>
      <w:r w:rsidRPr="00014F3A">
        <w:rPr>
          <w:spacing w:val="-1"/>
        </w:rPr>
        <w:t>медсестры</w:t>
      </w:r>
    </w:p>
    <w:p w:rsidR="00F03CE8" w:rsidRPr="00014F3A" w:rsidRDefault="00C06424" w:rsidP="00FC76BF">
      <w:pPr>
        <w:pStyle w:val="a3"/>
        <w:numPr>
          <w:ilvl w:val="0"/>
          <w:numId w:val="4"/>
        </w:numPr>
        <w:tabs>
          <w:tab w:val="left" w:pos="240"/>
        </w:tabs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шеф-повар (повар)</w:t>
      </w:r>
    </w:p>
    <w:p w:rsidR="00F03CE8" w:rsidRDefault="00C06424" w:rsidP="00FC76BF">
      <w:pPr>
        <w:pStyle w:val="a3"/>
        <w:numPr>
          <w:ilvl w:val="0"/>
          <w:numId w:val="4"/>
        </w:numPr>
        <w:tabs>
          <w:tab w:val="left" w:pos="240"/>
        </w:tabs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заместитель по АХЧ (завхоз)</w:t>
      </w:r>
    </w:p>
    <w:p w:rsidR="00C06424" w:rsidRPr="00014F3A" w:rsidRDefault="00C06424" w:rsidP="00FC76BF">
      <w:pPr>
        <w:pStyle w:val="a3"/>
        <w:numPr>
          <w:ilvl w:val="0"/>
          <w:numId w:val="4"/>
        </w:numPr>
        <w:tabs>
          <w:tab w:val="left" w:pos="240"/>
        </w:tabs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председатель профсоюзной организации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751"/>
          <w:tab w:val="left" w:pos="1734"/>
        </w:tabs>
        <w:kinsoku w:val="0"/>
        <w:overflowPunct w:val="0"/>
        <w:ind w:left="0" w:right="139" w:firstLine="0"/>
        <w:rPr>
          <w:spacing w:val="-1"/>
        </w:rPr>
      </w:pPr>
      <w:r w:rsidRPr="00014F3A">
        <w:t>Повара</w:t>
      </w:r>
      <w:proofErr w:type="gramStart"/>
      <w:r w:rsidRPr="00014F3A">
        <w:t>м-</w:t>
      </w:r>
      <w:proofErr w:type="gramEnd"/>
      <w:r w:rsidRPr="00014F3A">
        <w:t xml:space="preserve"> </w:t>
      </w:r>
      <w:r w:rsidRPr="00014F3A">
        <w:rPr>
          <w:spacing w:val="-1"/>
        </w:rPr>
        <w:t>строго</w:t>
      </w:r>
      <w:r w:rsidRPr="00014F3A">
        <w:t xml:space="preserve"> </w:t>
      </w:r>
      <w:r w:rsidRPr="00014F3A">
        <w:rPr>
          <w:spacing w:val="50"/>
        </w:rPr>
        <w:t xml:space="preserve"> </w:t>
      </w:r>
      <w:r w:rsidRPr="00014F3A">
        <w:rPr>
          <w:spacing w:val="-1"/>
        </w:rPr>
        <w:t>соблюдать</w:t>
      </w:r>
      <w:r w:rsidRPr="00014F3A">
        <w:t xml:space="preserve"> </w:t>
      </w:r>
      <w:r w:rsidRPr="00014F3A">
        <w:rPr>
          <w:spacing w:val="50"/>
        </w:rPr>
        <w:t xml:space="preserve"> </w:t>
      </w:r>
      <w:r w:rsidRPr="00014F3A">
        <w:rPr>
          <w:spacing w:val="-1"/>
        </w:rPr>
        <w:t>технологию</w:t>
      </w:r>
      <w:r w:rsidRPr="00014F3A">
        <w:t xml:space="preserve"> </w:t>
      </w:r>
      <w:r w:rsidRPr="00014F3A">
        <w:rPr>
          <w:spacing w:val="50"/>
        </w:rPr>
        <w:t xml:space="preserve"> </w:t>
      </w:r>
      <w:r w:rsidRPr="00014F3A">
        <w:rPr>
          <w:spacing w:val="-1"/>
        </w:rPr>
        <w:t>приготовления</w:t>
      </w:r>
      <w:r w:rsidRPr="00014F3A">
        <w:t xml:space="preserve"> </w:t>
      </w:r>
      <w:r w:rsidRPr="00014F3A">
        <w:rPr>
          <w:spacing w:val="50"/>
        </w:rPr>
        <w:t xml:space="preserve"> </w:t>
      </w:r>
      <w:r w:rsidRPr="00014F3A">
        <w:rPr>
          <w:spacing w:val="-1"/>
        </w:rPr>
        <w:t>блюд,</w:t>
      </w:r>
      <w:r w:rsidRPr="00014F3A">
        <w:t xml:space="preserve"> </w:t>
      </w:r>
      <w:r w:rsidRPr="00014F3A">
        <w:rPr>
          <w:spacing w:val="50"/>
        </w:rPr>
        <w:t xml:space="preserve"> </w:t>
      </w:r>
      <w:r w:rsidRPr="00014F3A">
        <w:t xml:space="preserve">закладку </w:t>
      </w:r>
      <w:r w:rsidRPr="00014F3A">
        <w:rPr>
          <w:spacing w:val="42"/>
        </w:rPr>
        <w:t xml:space="preserve"> </w:t>
      </w:r>
      <w:r w:rsidRPr="00014F3A">
        <w:t>необходимых</w:t>
      </w:r>
      <w:r w:rsidRPr="00014F3A">
        <w:rPr>
          <w:spacing w:val="67"/>
        </w:rPr>
        <w:t xml:space="preserve"> </w:t>
      </w:r>
      <w:r w:rsidRPr="00014F3A">
        <w:rPr>
          <w:spacing w:val="-1"/>
        </w:rPr>
        <w:t>продуктов</w:t>
      </w:r>
      <w:r w:rsidRPr="00014F3A">
        <w:t xml:space="preserve"> </w:t>
      </w:r>
      <w:r w:rsidRPr="00014F3A">
        <w:rPr>
          <w:spacing w:val="-1"/>
        </w:rPr>
        <w:t>производить</w:t>
      </w:r>
      <w:r w:rsidRPr="00014F3A">
        <w:rPr>
          <w:spacing w:val="-2"/>
        </w:rPr>
        <w:t xml:space="preserve"> </w:t>
      </w:r>
      <w:r w:rsidRPr="00014F3A">
        <w:t>по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утвержденному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руководителем графику:</w:t>
      </w:r>
    </w:p>
    <w:p w:rsidR="00F03CE8" w:rsidRPr="00014F3A" w:rsidRDefault="00FC76BF" w:rsidP="00FC76BF">
      <w:pPr>
        <w:pStyle w:val="a3"/>
        <w:kinsoku w:val="0"/>
        <w:overflowPunct w:val="0"/>
        <w:ind w:left="0"/>
      </w:pPr>
      <w:r w:rsidRPr="00014F3A">
        <w:t>Поварам</w:t>
      </w:r>
      <w:r w:rsidR="00F03CE8" w:rsidRPr="00014F3A">
        <w:rPr>
          <w:spacing w:val="-5"/>
        </w:rPr>
        <w:t xml:space="preserve"> </w:t>
      </w:r>
      <w:r w:rsidR="00F03CE8" w:rsidRPr="00014F3A">
        <w:rPr>
          <w:spacing w:val="-1"/>
        </w:rPr>
        <w:t>производить</w:t>
      </w:r>
      <w:r w:rsidR="00F03CE8" w:rsidRPr="00014F3A">
        <w:t xml:space="preserve"> </w:t>
      </w:r>
      <w:r w:rsidR="00F03CE8" w:rsidRPr="00014F3A">
        <w:rPr>
          <w:spacing w:val="-1"/>
        </w:rPr>
        <w:t>закладку</w:t>
      </w:r>
      <w:r w:rsidR="00F03CE8" w:rsidRPr="00014F3A">
        <w:rPr>
          <w:spacing w:val="-8"/>
        </w:rPr>
        <w:t xml:space="preserve"> </w:t>
      </w:r>
      <w:r w:rsidR="00F03CE8" w:rsidRPr="00014F3A">
        <w:rPr>
          <w:spacing w:val="-1"/>
        </w:rPr>
        <w:t>продуктов</w:t>
      </w:r>
      <w:r w:rsidR="00F03CE8" w:rsidRPr="00014F3A">
        <w:rPr>
          <w:spacing w:val="1"/>
        </w:rPr>
        <w:t xml:space="preserve"> </w:t>
      </w:r>
      <w:r w:rsidR="00F03CE8" w:rsidRPr="00014F3A">
        <w:t xml:space="preserve">в </w:t>
      </w:r>
      <w:r w:rsidR="00F03CE8" w:rsidRPr="00014F3A">
        <w:rPr>
          <w:spacing w:val="-1"/>
        </w:rPr>
        <w:t>присутствии</w:t>
      </w:r>
      <w:r w:rsidR="00F03CE8" w:rsidRPr="00014F3A">
        <w:t xml:space="preserve"> </w:t>
      </w:r>
      <w:r w:rsidR="00F03CE8" w:rsidRPr="00014F3A">
        <w:rPr>
          <w:spacing w:val="-1"/>
        </w:rPr>
        <w:t>членов</w:t>
      </w:r>
      <w:r w:rsidR="00F03CE8" w:rsidRPr="00014F3A">
        <w:t xml:space="preserve"> комиссии.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right="485" w:firstLine="0"/>
        <w:rPr>
          <w:spacing w:val="-1"/>
        </w:rPr>
      </w:pPr>
      <w:r w:rsidRPr="00014F3A">
        <w:t>Кладовщикам</w:t>
      </w:r>
      <w:r w:rsidRPr="00014F3A">
        <w:rPr>
          <w:spacing w:val="56"/>
        </w:rPr>
        <w:t xml:space="preserve"> </w:t>
      </w:r>
      <w:r w:rsidRPr="00014F3A">
        <w:rPr>
          <w:spacing w:val="-1"/>
        </w:rPr>
        <w:t>ежемесячно</w:t>
      </w:r>
      <w:r w:rsidRPr="00014F3A">
        <w:t xml:space="preserve"> проводить выверку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остатков</w:t>
      </w:r>
      <w:r w:rsidRPr="00014F3A">
        <w:t xml:space="preserve"> </w:t>
      </w:r>
      <w:r w:rsidRPr="00014F3A">
        <w:rPr>
          <w:spacing w:val="-1"/>
        </w:rPr>
        <w:t>продуктов</w:t>
      </w:r>
      <w:r w:rsidRPr="00014F3A">
        <w:t xml:space="preserve"> </w:t>
      </w:r>
      <w:r w:rsidRPr="00014F3A">
        <w:rPr>
          <w:spacing w:val="-1"/>
        </w:rPr>
        <w:t>питания</w:t>
      </w:r>
      <w:r w:rsidRPr="00014F3A">
        <w:t xml:space="preserve"> с</w:t>
      </w:r>
      <w:r w:rsidRPr="00014F3A">
        <w:rPr>
          <w:spacing w:val="-1"/>
        </w:rPr>
        <w:t xml:space="preserve"> бухгалтером</w:t>
      </w:r>
      <w:r w:rsidRPr="00014F3A">
        <w:rPr>
          <w:spacing w:val="65"/>
        </w:rPr>
        <w:t xml:space="preserve"> </w:t>
      </w:r>
      <w:r w:rsidRPr="00014F3A">
        <w:rPr>
          <w:spacing w:val="-1"/>
        </w:rPr>
        <w:t>централизованной</w:t>
      </w:r>
      <w:r w:rsidRPr="00014F3A">
        <w:t xml:space="preserve"> </w:t>
      </w:r>
      <w:r w:rsidRPr="00014F3A">
        <w:rPr>
          <w:spacing w:val="-1"/>
        </w:rPr>
        <w:t>бухгалтерии;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firstLine="0"/>
        <w:rPr>
          <w:spacing w:val="-1"/>
        </w:rPr>
      </w:pPr>
      <w:r w:rsidRPr="00014F3A">
        <w:t>На</w:t>
      </w:r>
      <w:r w:rsidRPr="00014F3A">
        <w:rPr>
          <w:spacing w:val="-2"/>
        </w:rPr>
        <w:t xml:space="preserve"> </w:t>
      </w:r>
      <w:r w:rsidRPr="00014F3A">
        <w:t>пищеблоке</w:t>
      </w:r>
      <w:r w:rsidRPr="00014F3A">
        <w:rPr>
          <w:spacing w:val="-1"/>
        </w:rPr>
        <w:t xml:space="preserve"> необходимо</w:t>
      </w:r>
      <w:r w:rsidRPr="00014F3A">
        <w:t xml:space="preserve"> </w:t>
      </w:r>
      <w:r w:rsidRPr="00014F3A">
        <w:rPr>
          <w:spacing w:val="-1"/>
        </w:rPr>
        <w:t>иметь: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right="346" w:firstLine="0"/>
        <w:rPr>
          <w:spacing w:val="-1"/>
        </w:rPr>
      </w:pPr>
      <w:r w:rsidRPr="00014F3A">
        <w:rPr>
          <w:spacing w:val="-1"/>
        </w:rPr>
        <w:lastRenderedPageBreak/>
        <w:t>инструкции</w:t>
      </w:r>
      <w:r w:rsidRPr="00014F3A">
        <w:t xml:space="preserve"> по </w:t>
      </w:r>
      <w:r w:rsidRPr="00014F3A">
        <w:rPr>
          <w:spacing w:val="-1"/>
        </w:rPr>
        <w:t xml:space="preserve">охране труда </w:t>
      </w:r>
      <w:r w:rsidRPr="00014F3A">
        <w:t xml:space="preserve">и </w:t>
      </w:r>
      <w:r w:rsidRPr="00014F3A">
        <w:rPr>
          <w:spacing w:val="-1"/>
        </w:rPr>
        <w:t>технике безопасности,</w:t>
      </w:r>
      <w:r w:rsidRPr="00014F3A">
        <w:t xml:space="preserve"> </w:t>
      </w:r>
      <w:r w:rsidRPr="00014F3A">
        <w:rPr>
          <w:spacing w:val="-1"/>
        </w:rPr>
        <w:t>должностные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инструкции,</w:t>
      </w:r>
      <w:r w:rsidRPr="00014F3A">
        <w:t xml:space="preserve"> </w:t>
      </w:r>
      <w:r w:rsidRPr="00014F3A">
        <w:rPr>
          <w:spacing w:val="-1"/>
        </w:rPr>
        <w:t>инструкции</w:t>
      </w:r>
      <w:r w:rsidRPr="00014F3A">
        <w:rPr>
          <w:spacing w:val="77"/>
        </w:rPr>
        <w:t xml:space="preserve"> </w:t>
      </w:r>
      <w:r w:rsidRPr="00014F3A">
        <w:t xml:space="preserve">по </w:t>
      </w:r>
      <w:r w:rsidRPr="00014F3A">
        <w:rPr>
          <w:spacing w:val="-1"/>
        </w:rPr>
        <w:t>соблюдению</w:t>
      </w:r>
      <w:r w:rsidRPr="00014F3A">
        <w:t xml:space="preserve"> </w:t>
      </w:r>
      <w:r w:rsidRPr="00014F3A">
        <w:rPr>
          <w:spacing w:val="-1"/>
        </w:rPr>
        <w:t>санитарно-противоэпидемического</w:t>
      </w:r>
      <w:r w:rsidRPr="00014F3A">
        <w:t xml:space="preserve"> </w:t>
      </w:r>
      <w:r w:rsidRPr="00014F3A">
        <w:rPr>
          <w:spacing w:val="-1"/>
        </w:rPr>
        <w:t>режима;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 w:rsidRPr="00014F3A">
        <w:t>картотеку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технологий</w:t>
      </w:r>
      <w:r w:rsidRPr="00014F3A">
        <w:t xml:space="preserve"> </w:t>
      </w:r>
      <w:r w:rsidRPr="00014F3A">
        <w:rPr>
          <w:spacing w:val="-1"/>
        </w:rPr>
        <w:t>приготовления</w:t>
      </w:r>
      <w:r w:rsidRPr="00014F3A">
        <w:t xml:space="preserve"> </w:t>
      </w:r>
      <w:r w:rsidRPr="00014F3A">
        <w:rPr>
          <w:spacing w:val="-1"/>
        </w:rPr>
        <w:t>блюд;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 w:rsidRPr="00014F3A">
        <w:t xml:space="preserve">график </w:t>
      </w:r>
      <w:r w:rsidRPr="00014F3A">
        <w:rPr>
          <w:spacing w:val="-1"/>
        </w:rPr>
        <w:t>закладки</w:t>
      </w:r>
      <w:r w:rsidRPr="00014F3A">
        <w:t xml:space="preserve"> </w:t>
      </w:r>
      <w:r w:rsidRPr="00014F3A">
        <w:rPr>
          <w:spacing w:val="-1"/>
        </w:rPr>
        <w:t>продуктов;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firstLine="0"/>
      </w:pPr>
      <w:r w:rsidRPr="00014F3A">
        <w:t xml:space="preserve">график </w:t>
      </w:r>
      <w:r w:rsidRPr="00014F3A">
        <w:rPr>
          <w:spacing w:val="-1"/>
        </w:rPr>
        <w:t>выдачи</w:t>
      </w:r>
      <w:r w:rsidRPr="00014F3A">
        <w:t xml:space="preserve"> </w:t>
      </w:r>
      <w:r w:rsidRPr="00014F3A">
        <w:rPr>
          <w:spacing w:val="-1"/>
        </w:rPr>
        <w:t>готовых</w:t>
      </w:r>
      <w:r w:rsidRPr="00014F3A">
        <w:rPr>
          <w:spacing w:val="2"/>
        </w:rPr>
        <w:t xml:space="preserve"> </w:t>
      </w:r>
      <w:r w:rsidRPr="00014F3A">
        <w:t>блюд;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контрольное блюдо;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суточную</w:t>
      </w:r>
      <w:r w:rsidRPr="00014F3A">
        <w:t xml:space="preserve"> пробу</w:t>
      </w:r>
      <w:r w:rsidRPr="00014F3A">
        <w:rPr>
          <w:spacing w:val="-3"/>
        </w:rPr>
        <w:t xml:space="preserve"> </w:t>
      </w:r>
      <w:r w:rsidRPr="00014F3A">
        <w:rPr>
          <w:spacing w:val="-1"/>
        </w:rPr>
        <w:t>всех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приготовленных блюд</w:t>
      </w:r>
      <w:r w:rsidRPr="00014F3A">
        <w:t xml:space="preserve"> в </w:t>
      </w:r>
      <w:r w:rsidRPr="00014F3A">
        <w:rPr>
          <w:spacing w:val="-1"/>
        </w:rPr>
        <w:t xml:space="preserve">объеме </w:t>
      </w:r>
      <w:r w:rsidRPr="00014F3A">
        <w:t>порции</w:t>
      </w:r>
      <w:r w:rsidRPr="00014F3A">
        <w:rPr>
          <w:spacing w:val="-2"/>
        </w:rPr>
        <w:t xml:space="preserve"> </w:t>
      </w:r>
      <w:r w:rsidRPr="00014F3A">
        <w:t>за</w:t>
      </w:r>
      <w:r w:rsidRPr="00014F3A">
        <w:rPr>
          <w:spacing w:val="5"/>
        </w:rPr>
        <w:t xml:space="preserve"> </w:t>
      </w:r>
      <w:r w:rsidRPr="00014F3A">
        <w:t xml:space="preserve">48 </w:t>
      </w:r>
      <w:r w:rsidRPr="00014F3A">
        <w:rPr>
          <w:spacing w:val="-1"/>
        </w:rPr>
        <w:t>часов;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вымеренную</w:t>
      </w:r>
      <w:r w:rsidRPr="00014F3A">
        <w:t xml:space="preserve"> </w:t>
      </w:r>
      <w:r w:rsidRPr="00014F3A">
        <w:rPr>
          <w:spacing w:val="-1"/>
        </w:rPr>
        <w:t>посуду</w:t>
      </w:r>
      <w:r w:rsidRPr="00014F3A">
        <w:rPr>
          <w:spacing w:val="-3"/>
        </w:rPr>
        <w:t xml:space="preserve"> </w:t>
      </w:r>
      <w:r w:rsidRPr="00014F3A">
        <w:t>с</w:t>
      </w:r>
      <w:r w:rsidRPr="00014F3A">
        <w:rPr>
          <w:spacing w:val="3"/>
        </w:rPr>
        <w:t xml:space="preserve"> </w:t>
      </w:r>
      <w:r w:rsidRPr="00014F3A">
        <w:rPr>
          <w:spacing w:val="-1"/>
        </w:rPr>
        <w:t>указанием объѐмов;</w:t>
      </w:r>
    </w:p>
    <w:p w:rsidR="00F03CE8" w:rsidRPr="00014F3A" w:rsidRDefault="00F03CE8" w:rsidP="00FC76BF">
      <w:pPr>
        <w:pStyle w:val="a3"/>
        <w:numPr>
          <w:ilvl w:val="0"/>
          <w:numId w:val="4"/>
        </w:numPr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медицинскую</w:t>
      </w:r>
      <w:r w:rsidRPr="00014F3A">
        <w:t xml:space="preserve"> </w:t>
      </w:r>
      <w:r w:rsidRPr="00014F3A">
        <w:rPr>
          <w:spacing w:val="-1"/>
        </w:rPr>
        <w:t>аптечку.</w:t>
      </w:r>
    </w:p>
    <w:p w:rsidR="00F03CE8" w:rsidRPr="00014F3A" w:rsidRDefault="00F03CE8" w:rsidP="00FC76BF">
      <w:pPr>
        <w:pStyle w:val="a3"/>
        <w:numPr>
          <w:ilvl w:val="1"/>
          <w:numId w:val="5"/>
        </w:numPr>
        <w:tabs>
          <w:tab w:val="left" w:pos="640"/>
        </w:tabs>
        <w:kinsoku w:val="0"/>
        <w:overflowPunct w:val="0"/>
        <w:ind w:left="0" w:firstLine="0"/>
        <w:rPr>
          <w:b/>
          <w:bCs/>
        </w:rPr>
      </w:pPr>
      <w:r w:rsidRPr="00014F3A">
        <w:rPr>
          <w:spacing w:val="-1"/>
        </w:rPr>
        <w:t>Работникам пищеблока запрещается</w:t>
      </w:r>
      <w:r w:rsidRPr="00014F3A">
        <w:t xml:space="preserve"> </w:t>
      </w:r>
      <w:r w:rsidRPr="00014F3A">
        <w:rPr>
          <w:spacing w:val="-1"/>
        </w:rPr>
        <w:t>раздеваться</w:t>
      </w:r>
      <w:r w:rsidRPr="00014F3A">
        <w:t xml:space="preserve"> и </w:t>
      </w:r>
      <w:r w:rsidRPr="00014F3A">
        <w:rPr>
          <w:spacing w:val="-1"/>
        </w:rPr>
        <w:t>хранить</w:t>
      </w:r>
      <w:r w:rsidRPr="00014F3A">
        <w:t xml:space="preserve"> </w:t>
      </w:r>
      <w:r w:rsidRPr="00014F3A">
        <w:rPr>
          <w:spacing w:val="-1"/>
        </w:rPr>
        <w:t>личные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вещи</w:t>
      </w:r>
      <w:r w:rsidRPr="00014F3A">
        <w:t xml:space="preserve"> на</w:t>
      </w:r>
      <w:r w:rsidRPr="00014F3A">
        <w:rPr>
          <w:spacing w:val="-1"/>
        </w:rPr>
        <w:t xml:space="preserve"> рабочем </w:t>
      </w:r>
      <w:r w:rsidRPr="00014F3A">
        <w:t>месте.</w:t>
      </w:r>
    </w:p>
    <w:p w:rsidR="00F03CE8" w:rsidRPr="00014F3A" w:rsidRDefault="00F03CE8" w:rsidP="00FC76BF">
      <w:pPr>
        <w:pStyle w:val="a3"/>
        <w:numPr>
          <w:ilvl w:val="0"/>
          <w:numId w:val="6"/>
        </w:numPr>
        <w:tabs>
          <w:tab w:val="left" w:pos="640"/>
        </w:tabs>
        <w:kinsoku w:val="0"/>
        <w:overflowPunct w:val="0"/>
        <w:ind w:left="0" w:firstLine="0"/>
        <w:jc w:val="center"/>
        <w:rPr>
          <w:b/>
          <w:bCs/>
        </w:rPr>
      </w:pPr>
      <w:r w:rsidRPr="00014F3A">
        <w:rPr>
          <w:b/>
        </w:rPr>
        <w:t>Организация</w:t>
      </w:r>
      <w:r w:rsidRPr="00014F3A">
        <w:rPr>
          <w:b/>
          <w:spacing w:val="-3"/>
        </w:rPr>
        <w:t xml:space="preserve"> </w:t>
      </w:r>
      <w:r w:rsidRPr="00014F3A">
        <w:rPr>
          <w:b/>
          <w:spacing w:val="-1"/>
        </w:rPr>
        <w:t>питания</w:t>
      </w:r>
      <w:r w:rsidRPr="00014F3A">
        <w:rPr>
          <w:b/>
        </w:rPr>
        <w:t xml:space="preserve"> </w:t>
      </w:r>
      <w:r w:rsidRPr="00014F3A">
        <w:rPr>
          <w:b/>
          <w:spacing w:val="-1"/>
        </w:rPr>
        <w:t>детей</w:t>
      </w:r>
      <w:r w:rsidRPr="00014F3A">
        <w:rPr>
          <w:b/>
        </w:rPr>
        <w:t xml:space="preserve"> в </w:t>
      </w:r>
      <w:r w:rsidRPr="00014F3A">
        <w:rPr>
          <w:b/>
          <w:spacing w:val="-1"/>
        </w:rPr>
        <w:t>группах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641"/>
        </w:tabs>
        <w:kinsoku w:val="0"/>
        <w:overflowPunct w:val="0"/>
        <w:ind w:left="0" w:right="1118" w:firstLine="0"/>
        <w:rPr>
          <w:spacing w:val="-1"/>
        </w:rPr>
      </w:pPr>
      <w:r w:rsidRPr="00014F3A">
        <w:rPr>
          <w:spacing w:val="-1"/>
        </w:rPr>
        <w:t xml:space="preserve">Работа </w:t>
      </w:r>
      <w:r w:rsidRPr="00014F3A">
        <w:t xml:space="preserve">по </w:t>
      </w:r>
      <w:r w:rsidRPr="00014F3A">
        <w:rPr>
          <w:spacing w:val="-1"/>
        </w:rPr>
        <w:t>организации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питания</w:t>
      </w:r>
      <w:r w:rsidRPr="00014F3A">
        <w:t xml:space="preserve"> детей в </w:t>
      </w:r>
      <w:r w:rsidRPr="00014F3A">
        <w:rPr>
          <w:spacing w:val="-1"/>
        </w:rPr>
        <w:t>группах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осуществляется</w:t>
      </w:r>
      <w:r w:rsidRPr="00014F3A">
        <w:rPr>
          <w:spacing w:val="2"/>
        </w:rPr>
        <w:t xml:space="preserve"> </w:t>
      </w:r>
      <w:r w:rsidRPr="00014F3A">
        <w:t xml:space="preserve">под </w:t>
      </w:r>
      <w:r w:rsidRPr="00014F3A">
        <w:rPr>
          <w:spacing w:val="-1"/>
        </w:rPr>
        <w:t>руководством</w:t>
      </w:r>
      <w:r w:rsidRPr="00014F3A">
        <w:rPr>
          <w:spacing w:val="57"/>
        </w:rPr>
        <w:t xml:space="preserve"> </w:t>
      </w:r>
      <w:r w:rsidRPr="00014F3A">
        <w:rPr>
          <w:spacing w:val="-1"/>
        </w:rPr>
        <w:t>воспитателя</w:t>
      </w:r>
      <w:r w:rsidRPr="00014F3A">
        <w:t xml:space="preserve"> и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заключается:</w:t>
      </w:r>
    </w:p>
    <w:p w:rsidR="00F03CE8" w:rsidRPr="00014F3A" w:rsidRDefault="00F03CE8" w:rsidP="00FC76BF">
      <w:pPr>
        <w:pStyle w:val="a3"/>
        <w:kinsoku w:val="0"/>
        <w:overflowPunct w:val="0"/>
        <w:ind w:left="0"/>
      </w:pPr>
      <w:r w:rsidRPr="00014F3A">
        <w:t>-</w:t>
      </w:r>
      <w:r w:rsidRPr="00014F3A">
        <w:rPr>
          <w:spacing w:val="-1"/>
        </w:rPr>
        <w:t xml:space="preserve"> </w:t>
      </w:r>
      <w:r w:rsidRPr="00014F3A">
        <w:t xml:space="preserve">в </w:t>
      </w:r>
      <w:r w:rsidRPr="00014F3A">
        <w:rPr>
          <w:spacing w:val="-1"/>
        </w:rPr>
        <w:t>создании</w:t>
      </w:r>
      <w:r w:rsidRPr="00014F3A">
        <w:t xml:space="preserve"> </w:t>
      </w:r>
      <w:r w:rsidRPr="00014F3A">
        <w:rPr>
          <w:spacing w:val="-1"/>
        </w:rPr>
        <w:t>безопасных</w:t>
      </w:r>
      <w:r w:rsidRPr="00014F3A">
        <w:rPr>
          <w:spacing w:val="3"/>
        </w:rPr>
        <w:t xml:space="preserve"> </w:t>
      </w:r>
      <w:r w:rsidRPr="00014F3A">
        <w:rPr>
          <w:spacing w:val="-2"/>
        </w:rPr>
        <w:t>условий</w:t>
      </w:r>
      <w:r w:rsidRPr="00014F3A">
        <w:t xml:space="preserve"> при </w:t>
      </w:r>
      <w:r w:rsidRPr="00014F3A">
        <w:rPr>
          <w:spacing w:val="-1"/>
        </w:rPr>
        <w:t>подготовке</w:t>
      </w:r>
      <w:r w:rsidRPr="00014F3A">
        <w:t xml:space="preserve"> и во </w:t>
      </w:r>
      <w:r w:rsidRPr="00014F3A">
        <w:rPr>
          <w:spacing w:val="-1"/>
        </w:rPr>
        <w:t>время</w:t>
      </w:r>
      <w:r w:rsidRPr="00014F3A">
        <w:t xml:space="preserve"> </w:t>
      </w:r>
      <w:r w:rsidRPr="00014F3A">
        <w:rPr>
          <w:spacing w:val="-1"/>
        </w:rPr>
        <w:t xml:space="preserve">приема </w:t>
      </w:r>
      <w:r w:rsidRPr="00014F3A">
        <w:t>пищи;</w:t>
      </w:r>
    </w:p>
    <w:p w:rsidR="00F03CE8" w:rsidRPr="00014F3A" w:rsidRDefault="00F03CE8" w:rsidP="00FC76BF">
      <w:pPr>
        <w:pStyle w:val="a3"/>
        <w:kinsoku w:val="0"/>
        <w:overflowPunct w:val="0"/>
        <w:ind w:left="0"/>
        <w:rPr>
          <w:spacing w:val="-1"/>
        </w:rPr>
      </w:pPr>
      <w:r w:rsidRPr="00014F3A">
        <w:t>-</w:t>
      </w:r>
      <w:r w:rsidRPr="00014F3A">
        <w:rPr>
          <w:spacing w:val="-1"/>
        </w:rPr>
        <w:t xml:space="preserve"> </w:t>
      </w:r>
      <w:r w:rsidRPr="00014F3A">
        <w:t xml:space="preserve">в </w:t>
      </w:r>
      <w:r w:rsidRPr="00014F3A">
        <w:rPr>
          <w:spacing w:val="-1"/>
        </w:rPr>
        <w:t>формировании</w:t>
      </w:r>
      <w:r w:rsidRPr="00014F3A">
        <w:t xml:space="preserve"> </w:t>
      </w:r>
      <w:r w:rsidRPr="00014F3A">
        <w:rPr>
          <w:spacing w:val="-1"/>
        </w:rPr>
        <w:t>культурно-гигиенических</w:t>
      </w:r>
      <w:r w:rsidRPr="00014F3A">
        <w:t xml:space="preserve"> </w:t>
      </w:r>
      <w:r w:rsidRPr="00014F3A">
        <w:rPr>
          <w:spacing w:val="-1"/>
        </w:rPr>
        <w:t>навыков</w:t>
      </w:r>
      <w:r w:rsidRPr="00014F3A">
        <w:t xml:space="preserve"> </w:t>
      </w:r>
      <w:r w:rsidRPr="00014F3A">
        <w:rPr>
          <w:spacing w:val="-1"/>
        </w:rPr>
        <w:t>во</w:t>
      </w:r>
      <w:r w:rsidRPr="00014F3A">
        <w:t xml:space="preserve"> </w:t>
      </w:r>
      <w:r w:rsidRPr="00014F3A">
        <w:rPr>
          <w:spacing w:val="-1"/>
        </w:rPr>
        <w:t>время</w:t>
      </w:r>
      <w:r w:rsidRPr="00014F3A">
        <w:t xml:space="preserve"> приема</w:t>
      </w:r>
      <w:r w:rsidRPr="00014F3A">
        <w:rPr>
          <w:spacing w:val="-1"/>
        </w:rPr>
        <w:t xml:space="preserve"> </w:t>
      </w:r>
      <w:r w:rsidRPr="00014F3A">
        <w:t xml:space="preserve">пищи </w:t>
      </w:r>
      <w:r w:rsidRPr="00014F3A">
        <w:rPr>
          <w:spacing w:val="-1"/>
        </w:rPr>
        <w:t>детьми.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520"/>
        </w:tabs>
        <w:kinsoku w:val="0"/>
        <w:overflowPunct w:val="0"/>
        <w:ind w:left="0" w:right="220" w:firstLine="0"/>
        <w:rPr>
          <w:spacing w:val="-1"/>
        </w:rPr>
      </w:pPr>
      <w:r w:rsidRPr="00014F3A">
        <w:rPr>
          <w:spacing w:val="-1"/>
        </w:rPr>
        <w:t xml:space="preserve">Получение </w:t>
      </w:r>
      <w:r w:rsidRPr="00014F3A">
        <w:t>пищи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 xml:space="preserve">на </w:t>
      </w:r>
      <w:r w:rsidRPr="00014F3A">
        <w:t>группу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осуществляется</w:t>
      </w:r>
      <w:r w:rsidRPr="00014F3A">
        <w:t xml:space="preserve"> </w:t>
      </w:r>
      <w:r w:rsidRPr="00014F3A">
        <w:rPr>
          <w:spacing w:val="-1"/>
        </w:rPr>
        <w:t>строго</w:t>
      </w:r>
      <w:r w:rsidRPr="00014F3A">
        <w:t xml:space="preserve"> по </w:t>
      </w:r>
      <w:r w:rsidRPr="00014F3A">
        <w:rPr>
          <w:spacing w:val="-1"/>
        </w:rPr>
        <w:t>графику,</w:t>
      </w:r>
      <w:r w:rsidRPr="00014F3A">
        <w:rPr>
          <w:spacing w:val="4"/>
        </w:rPr>
        <w:t xml:space="preserve"> </w:t>
      </w:r>
      <w:r w:rsidRPr="00014F3A">
        <w:rPr>
          <w:spacing w:val="-1"/>
        </w:rPr>
        <w:t>утвержденному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заведующим</w:t>
      </w:r>
      <w:r w:rsidRPr="00014F3A">
        <w:rPr>
          <w:spacing w:val="92"/>
        </w:rPr>
        <w:t xml:space="preserve"> </w:t>
      </w:r>
      <w:r w:rsidRPr="00014F3A">
        <w:t>МАДОУ</w:t>
      </w:r>
      <w:r w:rsidRPr="00014F3A">
        <w:rPr>
          <w:spacing w:val="-1"/>
        </w:rPr>
        <w:t>.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520"/>
        </w:tabs>
        <w:kinsoku w:val="0"/>
        <w:overflowPunct w:val="0"/>
        <w:ind w:left="0" w:firstLine="0"/>
        <w:rPr>
          <w:spacing w:val="-1"/>
        </w:rPr>
      </w:pPr>
      <w:r w:rsidRPr="00014F3A">
        <w:t xml:space="preserve">Привлекать </w:t>
      </w:r>
      <w:r w:rsidRPr="00014F3A">
        <w:rPr>
          <w:spacing w:val="-1"/>
        </w:rPr>
        <w:t>детей</w:t>
      </w:r>
      <w:r w:rsidRPr="00014F3A">
        <w:t xml:space="preserve"> к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получению</w:t>
      </w:r>
      <w:r w:rsidRPr="00014F3A">
        <w:t xml:space="preserve"> </w:t>
      </w:r>
      <w:r w:rsidRPr="00014F3A">
        <w:rPr>
          <w:spacing w:val="-1"/>
        </w:rPr>
        <w:t>пищи</w:t>
      </w:r>
      <w:r w:rsidRPr="00014F3A">
        <w:t xml:space="preserve"> с</w:t>
      </w:r>
      <w:r w:rsidRPr="00014F3A">
        <w:rPr>
          <w:spacing w:val="-1"/>
        </w:rPr>
        <w:t xml:space="preserve"> пищеблока категорически</w:t>
      </w:r>
      <w:r w:rsidRPr="00014F3A">
        <w:t xml:space="preserve"> </w:t>
      </w:r>
      <w:r w:rsidRPr="00014F3A">
        <w:rPr>
          <w:spacing w:val="-1"/>
        </w:rPr>
        <w:t>запрещается.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520"/>
        </w:tabs>
        <w:kinsoku w:val="0"/>
        <w:overflowPunct w:val="0"/>
        <w:ind w:left="0" w:firstLine="0"/>
      </w:pPr>
      <w:r w:rsidRPr="00014F3A">
        <w:rPr>
          <w:spacing w:val="-1"/>
        </w:rPr>
        <w:t>Перед</w:t>
      </w:r>
      <w:r w:rsidRPr="00014F3A">
        <w:t xml:space="preserve"> </w:t>
      </w:r>
      <w:r w:rsidRPr="00014F3A">
        <w:rPr>
          <w:spacing w:val="-1"/>
        </w:rPr>
        <w:t>раздачей</w:t>
      </w:r>
      <w:r w:rsidRPr="00014F3A">
        <w:t xml:space="preserve"> </w:t>
      </w:r>
      <w:r w:rsidRPr="00014F3A">
        <w:rPr>
          <w:spacing w:val="-1"/>
        </w:rPr>
        <w:t>пищи</w:t>
      </w:r>
      <w:r w:rsidRPr="00014F3A">
        <w:t xml:space="preserve"> </w:t>
      </w:r>
      <w:r w:rsidRPr="00014F3A">
        <w:rPr>
          <w:spacing w:val="-1"/>
        </w:rPr>
        <w:t>детям младший</w:t>
      </w:r>
      <w:r w:rsidRPr="00014F3A">
        <w:t xml:space="preserve"> </w:t>
      </w:r>
      <w:r w:rsidRPr="00014F3A">
        <w:rPr>
          <w:spacing w:val="-1"/>
        </w:rPr>
        <w:t>воспитатель</w:t>
      </w:r>
      <w:r w:rsidRPr="00014F3A">
        <w:t xml:space="preserve"> обязан:</w:t>
      </w:r>
    </w:p>
    <w:p w:rsidR="00F03CE8" w:rsidRPr="00014F3A" w:rsidRDefault="00F03CE8" w:rsidP="00FC76BF">
      <w:pPr>
        <w:pStyle w:val="a3"/>
        <w:numPr>
          <w:ilvl w:val="0"/>
          <w:numId w:val="3"/>
        </w:numPr>
        <w:tabs>
          <w:tab w:val="left" w:pos="54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промыть</w:t>
      </w:r>
      <w:r w:rsidRPr="00014F3A">
        <w:t xml:space="preserve"> </w:t>
      </w:r>
      <w:r w:rsidRPr="00014F3A">
        <w:rPr>
          <w:spacing w:val="-1"/>
        </w:rPr>
        <w:t>столы</w:t>
      </w:r>
      <w:r w:rsidRPr="00014F3A">
        <w:t xml:space="preserve"> </w:t>
      </w:r>
      <w:r w:rsidRPr="00014F3A">
        <w:rPr>
          <w:spacing w:val="-1"/>
        </w:rPr>
        <w:t>горячей</w:t>
      </w:r>
      <w:r w:rsidRPr="00014F3A">
        <w:t xml:space="preserve"> водой с</w:t>
      </w:r>
      <w:r w:rsidRPr="00014F3A">
        <w:rPr>
          <w:spacing w:val="-1"/>
        </w:rPr>
        <w:t xml:space="preserve"> мылом;</w:t>
      </w:r>
    </w:p>
    <w:p w:rsidR="00F03CE8" w:rsidRPr="00014F3A" w:rsidRDefault="00F03CE8" w:rsidP="00FC76BF">
      <w:pPr>
        <w:pStyle w:val="a3"/>
        <w:numPr>
          <w:ilvl w:val="0"/>
          <w:numId w:val="3"/>
        </w:numPr>
        <w:tabs>
          <w:tab w:val="left" w:pos="54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тщательно</w:t>
      </w:r>
      <w:r w:rsidRPr="00014F3A">
        <w:t xml:space="preserve"> </w:t>
      </w:r>
      <w:r w:rsidRPr="00014F3A">
        <w:rPr>
          <w:spacing w:val="-1"/>
        </w:rPr>
        <w:t>вымыть</w:t>
      </w:r>
      <w:r w:rsidRPr="00014F3A">
        <w:t xml:space="preserve"> </w:t>
      </w:r>
      <w:r w:rsidRPr="00014F3A">
        <w:rPr>
          <w:spacing w:val="-1"/>
        </w:rPr>
        <w:t>руки;</w:t>
      </w:r>
    </w:p>
    <w:p w:rsidR="00F03CE8" w:rsidRPr="00014F3A" w:rsidRDefault="00F03CE8" w:rsidP="00FC76BF">
      <w:pPr>
        <w:pStyle w:val="a3"/>
        <w:numPr>
          <w:ilvl w:val="0"/>
          <w:numId w:val="3"/>
        </w:numPr>
        <w:tabs>
          <w:tab w:val="left" w:pos="54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надеть</w:t>
      </w:r>
      <w:r w:rsidRPr="00014F3A">
        <w:t xml:space="preserve"> </w:t>
      </w:r>
      <w:r w:rsidRPr="00014F3A">
        <w:rPr>
          <w:spacing w:val="-1"/>
        </w:rPr>
        <w:t>специальную</w:t>
      </w:r>
      <w:r w:rsidRPr="00014F3A">
        <w:t xml:space="preserve"> одежду</w:t>
      </w:r>
      <w:r w:rsidRPr="00014F3A">
        <w:rPr>
          <w:spacing w:val="-5"/>
        </w:rPr>
        <w:t xml:space="preserve"> </w:t>
      </w:r>
      <w:r w:rsidRPr="00014F3A">
        <w:t xml:space="preserve">для </w:t>
      </w:r>
      <w:r w:rsidRPr="00014F3A">
        <w:rPr>
          <w:spacing w:val="-1"/>
        </w:rPr>
        <w:t>получения</w:t>
      </w:r>
      <w:r w:rsidRPr="00014F3A">
        <w:t xml:space="preserve"> и </w:t>
      </w:r>
      <w:r w:rsidRPr="00014F3A">
        <w:rPr>
          <w:spacing w:val="-1"/>
        </w:rPr>
        <w:t>раздачи</w:t>
      </w:r>
      <w:r w:rsidRPr="00014F3A">
        <w:t xml:space="preserve"> </w:t>
      </w:r>
      <w:r w:rsidRPr="00014F3A">
        <w:rPr>
          <w:spacing w:val="-1"/>
        </w:rPr>
        <w:t>пищи;</w:t>
      </w:r>
    </w:p>
    <w:p w:rsidR="00F03CE8" w:rsidRPr="00014F3A" w:rsidRDefault="00F03CE8" w:rsidP="00FC76BF">
      <w:pPr>
        <w:pStyle w:val="a3"/>
        <w:numPr>
          <w:ilvl w:val="0"/>
          <w:numId w:val="3"/>
        </w:numPr>
        <w:tabs>
          <w:tab w:val="left" w:pos="540"/>
        </w:tabs>
        <w:kinsoku w:val="0"/>
        <w:overflowPunct w:val="0"/>
        <w:ind w:left="0" w:firstLine="0"/>
      </w:pPr>
      <w:r w:rsidRPr="00014F3A">
        <w:rPr>
          <w:spacing w:val="-1"/>
        </w:rPr>
        <w:t>сервировать</w:t>
      </w:r>
      <w:r w:rsidRPr="00014F3A">
        <w:t xml:space="preserve"> </w:t>
      </w:r>
      <w:r w:rsidRPr="00014F3A">
        <w:rPr>
          <w:spacing w:val="-1"/>
        </w:rPr>
        <w:t>столы</w:t>
      </w:r>
      <w:r w:rsidRPr="00014F3A">
        <w:rPr>
          <w:spacing w:val="1"/>
        </w:rPr>
        <w:t xml:space="preserve"> </w:t>
      </w:r>
      <w:r w:rsidRPr="00014F3A">
        <w:t xml:space="preserve">в </w:t>
      </w:r>
      <w:r w:rsidRPr="00014F3A">
        <w:rPr>
          <w:spacing w:val="-1"/>
        </w:rPr>
        <w:t>соответствии</w:t>
      </w:r>
      <w:r w:rsidRPr="00014F3A">
        <w:t xml:space="preserve"> с</w:t>
      </w:r>
      <w:r w:rsidRPr="00014F3A">
        <w:rPr>
          <w:spacing w:val="-1"/>
        </w:rPr>
        <w:t xml:space="preserve"> приемом </w:t>
      </w:r>
      <w:r w:rsidRPr="00014F3A">
        <w:t>пищи.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581"/>
        </w:tabs>
        <w:kinsoku w:val="0"/>
        <w:overflowPunct w:val="0"/>
        <w:ind w:left="0" w:firstLine="0"/>
        <w:rPr>
          <w:spacing w:val="-1"/>
        </w:rPr>
      </w:pPr>
      <w:r w:rsidRPr="00014F3A">
        <w:t xml:space="preserve">К </w:t>
      </w:r>
      <w:r w:rsidRPr="00014F3A">
        <w:rPr>
          <w:spacing w:val="-1"/>
        </w:rPr>
        <w:t>сервировке</w:t>
      </w:r>
      <w:r w:rsidRPr="00014F3A">
        <w:t xml:space="preserve"> </w:t>
      </w:r>
      <w:r w:rsidRPr="00014F3A">
        <w:rPr>
          <w:spacing w:val="-1"/>
        </w:rPr>
        <w:t>столов</w:t>
      </w:r>
      <w:r w:rsidRPr="00014F3A">
        <w:t xml:space="preserve"> </w:t>
      </w:r>
      <w:r w:rsidRPr="00014F3A">
        <w:rPr>
          <w:spacing w:val="-1"/>
        </w:rPr>
        <w:t>могут</w:t>
      </w:r>
      <w:r w:rsidRPr="00014F3A">
        <w:t xml:space="preserve"> </w:t>
      </w:r>
      <w:r w:rsidRPr="00014F3A">
        <w:rPr>
          <w:spacing w:val="-1"/>
        </w:rPr>
        <w:t>привлекаться</w:t>
      </w:r>
      <w:r w:rsidRPr="00014F3A">
        <w:t xml:space="preserve"> </w:t>
      </w:r>
      <w:r w:rsidRPr="00014F3A">
        <w:rPr>
          <w:spacing w:val="-1"/>
        </w:rPr>
        <w:t>дети</w:t>
      </w:r>
      <w:r w:rsidRPr="00014F3A">
        <w:t xml:space="preserve"> с </w:t>
      </w:r>
      <w:r w:rsidRPr="00014F3A">
        <w:rPr>
          <w:spacing w:val="1"/>
        </w:rPr>
        <w:t xml:space="preserve"> </w:t>
      </w:r>
      <w:r w:rsidRPr="00014F3A">
        <w:t xml:space="preserve">3 </w:t>
      </w:r>
      <w:r w:rsidRPr="00014F3A">
        <w:rPr>
          <w:spacing w:val="-1"/>
        </w:rPr>
        <w:t>лет;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520"/>
        </w:tabs>
        <w:kinsoku w:val="0"/>
        <w:overflowPunct w:val="0"/>
        <w:ind w:left="0" w:right="429" w:firstLine="0"/>
        <w:rPr>
          <w:spacing w:val="-1"/>
        </w:rPr>
      </w:pPr>
      <w:r w:rsidRPr="00014F3A">
        <w:t xml:space="preserve">С </w:t>
      </w:r>
      <w:r w:rsidRPr="00014F3A">
        <w:rPr>
          <w:spacing w:val="-1"/>
        </w:rPr>
        <w:t>целью</w:t>
      </w:r>
      <w:r w:rsidRPr="00014F3A">
        <w:t xml:space="preserve"> </w:t>
      </w:r>
      <w:r w:rsidRPr="00014F3A">
        <w:rPr>
          <w:spacing w:val="-1"/>
        </w:rPr>
        <w:t>формирования</w:t>
      </w:r>
      <w:r w:rsidRPr="00014F3A">
        <w:t xml:space="preserve"> </w:t>
      </w:r>
      <w:r w:rsidRPr="00014F3A">
        <w:rPr>
          <w:spacing w:val="-1"/>
        </w:rPr>
        <w:t>трудовых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навыков</w:t>
      </w:r>
      <w:r w:rsidRPr="00014F3A">
        <w:rPr>
          <w:spacing w:val="1"/>
        </w:rPr>
        <w:t xml:space="preserve"> </w:t>
      </w:r>
      <w:r w:rsidRPr="00014F3A">
        <w:t xml:space="preserve">и </w:t>
      </w:r>
      <w:r w:rsidRPr="00014F3A">
        <w:rPr>
          <w:spacing w:val="-1"/>
        </w:rPr>
        <w:t>воспитания</w:t>
      </w:r>
      <w:r w:rsidRPr="00014F3A">
        <w:t xml:space="preserve"> </w:t>
      </w:r>
      <w:r w:rsidRPr="00014F3A">
        <w:rPr>
          <w:spacing w:val="-1"/>
        </w:rPr>
        <w:t>самостоятельности</w:t>
      </w:r>
      <w:r w:rsidRPr="00014F3A">
        <w:t xml:space="preserve"> во </w:t>
      </w:r>
      <w:r w:rsidRPr="00014F3A">
        <w:rPr>
          <w:spacing w:val="-1"/>
        </w:rPr>
        <w:t>время</w:t>
      </w:r>
      <w:r w:rsidRPr="00014F3A">
        <w:rPr>
          <w:spacing w:val="75"/>
        </w:rPr>
        <w:t xml:space="preserve"> </w:t>
      </w:r>
      <w:r w:rsidRPr="00014F3A">
        <w:rPr>
          <w:spacing w:val="-1"/>
        </w:rPr>
        <w:t>дежурства</w:t>
      </w:r>
      <w:r w:rsidRPr="00014F3A">
        <w:rPr>
          <w:spacing w:val="-2"/>
        </w:rPr>
        <w:t xml:space="preserve"> </w:t>
      </w:r>
      <w:r w:rsidRPr="00014F3A">
        <w:t xml:space="preserve">по </w:t>
      </w:r>
      <w:r w:rsidRPr="00014F3A">
        <w:rPr>
          <w:spacing w:val="-1"/>
        </w:rPr>
        <w:t>столовой</w:t>
      </w:r>
      <w:r w:rsidRPr="00014F3A">
        <w:t xml:space="preserve"> </w:t>
      </w:r>
      <w:r w:rsidRPr="00014F3A">
        <w:rPr>
          <w:spacing w:val="-1"/>
        </w:rPr>
        <w:t>воспитателю</w:t>
      </w:r>
      <w:r w:rsidRPr="00014F3A">
        <w:t xml:space="preserve"> </w:t>
      </w:r>
      <w:r w:rsidRPr="00014F3A">
        <w:rPr>
          <w:spacing w:val="-1"/>
        </w:rPr>
        <w:t>необходимо</w:t>
      </w:r>
      <w:r w:rsidRPr="00014F3A">
        <w:t xml:space="preserve"> </w:t>
      </w:r>
      <w:r w:rsidRPr="00014F3A">
        <w:rPr>
          <w:spacing w:val="-1"/>
        </w:rPr>
        <w:t>сочетать</w:t>
      </w:r>
      <w:r w:rsidRPr="00014F3A">
        <w:t xml:space="preserve"> работу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дежурных</w:t>
      </w:r>
      <w:r w:rsidRPr="00014F3A">
        <w:rPr>
          <w:spacing w:val="1"/>
        </w:rPr>
        <w:t xml:space="preserve"> </w:t>
      </w:r>
      <w:r w:rsidRPr="00014F3A">
        <w:t xml:space="preserve">и </w:t>
      </w:r>
      <w:r w:rsidRPr="00014F3A">
        <w:rPr>
          <w:spacing w:val="-1"/>
        </w:rPr>
        <w:t>каждого</w:t>
      </w:r>
      <w:r w:rsidRPr="00014F3A">
        <w:t xml:space="preserve"> </w:t>
      </w:r>
      <w:r w:rsidRPr="00014F3A">
        <w:rPr>
          <w:spacing w:val="-1"/>
        </w:rPr>
        <w:t>ребенка</w:t>
      </w:r>
      <w:r w:rsidRPr="00014F3A">
        <w:rPr>
          <w:spacing w:val="95"/>
        </w:rPr>
        <w:t xml:space="preserve"> </w:t>
      </w:r>
      <w:r w:rsidRPr="00014F3A">
        <w:rPr>
          <w:spacing w:val="-1"/>
        </w:rPr>
        <w:t>(например:</w:t>
      </w:r>
      <w:r w:rsidRPr="00014F3A">
        <w:t xml:space="preserve"> </w:t>
      </w:r>
      <w:proofErr w:type="spellStart"/>
      <w:r w:rsidRPr="00014F3A">
        <w:rPr>
          <w:spacing w:val="-1"/>
        </w:rPr>
        <w:t>салфетницы</w:t>
      </w:r>
      <w:proofErr w:type="spellEnd"/>
      <w:r w:rsidRPr="00014F3A">
        <w:rPr>
          <w:spacing w:val="-3"/>
        </w:rPr>
        <w:t xml:space="preserve"> </w:t>
      </w:r>
      <w:r w:rsidRPr="00014F3A">
        <w:rPr>
          <w:spacing w:val="-1"/>
        </w:rPr>
        <w:t>собирают</w:t>
      </w:r>
      <w:r w:rsidRPr="00014F3A">
        <w:t xml:space="preserve"> </w:t>
      </w:r>
      <w:r w:rsidRPr="00014F3A">
        <w:rPr>
          <w:spacing w:val="-1"/>
        </w:rPr>
        <w:t>дежурные,</w:t>
      </w:r>
      <w:r w:rsidRPr="00014F3A">
        <w:t xml:space="preserve"> а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тарелки</w:t>
      </w:r>
      <w:r w:rsidRPr="00014F3A">
        <w:t xml:space="preserve"> за</w:t>
      </w:r>
      <w:r w:rsidRPr="00014F3A">
        <w:rPr>
          <w:spacing w:val="-1"/>
        </w:rPr>
        <w:t xml:space="preserve"> собой</w:t>
      </w:r>
      <w:r w:rsidRPr="00014F3A">
        <w:t xml:space="preserve"> </w:t>
      </w:r>
      <w:r w:rsidRPr="00014F3A">
        <w:rPr>
          <w:spacing w:val="8"/>
        </w:rPr>
        <w:t xml:space="preserve"> </w:t>
      </w:r>
      <w:r w:rsidRPr="00014F3A">
        <w:rPr>
          <w:spacing w:val="-1"/>
        </w:rPr>
        <w:t>убирают</w:t>
      </w:r>
      <w:r w:rsidRPr="00014F3A">
        <w:t xml:space="preserve"> </w:t>
      </w:r>
      <w:r w:rsidRPr="00014F3A">
        <w:rPr>
          <w:spacing w:val="-1"/>
        </w:rPr>
        <w:t>дети).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52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Во</w:t>
      </w:r>
      <w:r w:rsidRPr="00014F3A">
        <w:t xml:space="preserve"> </w:t>
      </w:r>
      <w:r w:rsidRPr="00014F3A">
        <w:rPr>
          <w:spacing w:val="-1"/>
        </w:rPr>
        <w:t>время</w:t>
      </w:r>
      <w:r w:rsidRPr="00014F3A">
        <w:t xml:space="preserve"> </w:t>
      </w:r>
      <w:r w:rsidRPr="00014F3A">
        <w:rPr>
          <w:spacing w:val="-1"/>
        </w:rPr>
        <w:t>раздачи</w:t>
      </w:r>
      <w:r w:rsidRPr="00014F3A">
        <w:t xml:space="preserve"> пищи </w:t>
      </w:r>
      <w:r w:rsidRPr="00014F3A">
        <w:rPr>
          <w:spacing w:val="-1"/>
        </w:rPr>
        <w:t>категорически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запрещается</w:t>
      </w:r>
      <w:r w:rsidRPr="00014F3A">
        <w:t xml:space="preserve"> нахождение</w:t>
      </w:r>
      <w:r w:rsidRPr="00014F3A">
        <w:rPr>
          <w:spacing w:val="-1"/>
        </w:rPr>
        <w:t xml:space="preserve"> детей</w:t>
      </w:r>
      <w:r w:rsidRPr="00014F3A">
        <w:t xml:space="preserve"> в </w:t>
      </w:r>
      <w:r w:rsidRPr="00014F3A">
        <w:rPr>
          <w:spacing w:val="-1"/>
        </w:rPr>
        <w:t>обеденной</w:t>
      </w:r>
      <w:r w:rsidRPr="00014F3A">
        <w:t xml:space="preserve"> </w:t>
      </w:r>
      <w:r w:rsidRPr="00014F3A">
        <w:rPr>
          <w:spacing w:val="-1"/>
        </w:rPr>
        <w:t>зоне;</w:t>
      </w:r>
    </w:p>
    <w:p w:rsidR="00F03CE8" w:rsidRPr="00014F3A" w:rsidRDefault="00F03CE8" w:rsidP="00FC76BF">
      <w:pPr>
        <w:pStyle w:val="a3"/>
        <w:numPr>
          <w:ilvl w:val="1"/>
          <w:numId w:val="6"/>
        </w:numPr>
        <w:tabs>
          <w:tab w:val="left" w:pos="52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 xml:space="preserve">Подача </w:t>
      </w:r>
      <w:r w:rsidRPr="00014F3A">
        <w:t>блюд и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 xml:space="preserve">прием </w:t>
      </w:r>
      <w:r w:rsidRPr="00014F3A">
        <w:t xml:space="preserve">пищи в </w:t>
      </w:r>
      <w:r w:rsidRPr="00014F3A">
        <w:rPr>
          <w:spacing w:val="-1"/>
        </w:rPr>
        <w:t>обед</w:t>
      </w:r>
      <w:r w:rsidRPr="00014F3A">
        <w:t xml:space="preserve"> </w:t>
      </w:r>
      <w:r w:rsidRPr="00014F3A">
        <w:rPr>
          <w:spacing w:val="-1"/>
        </w:rPr>
        <w:t>осуществляется</w:t>
      </w:r>
      <w:r w:rsidRPr="00014F3A">
        <w:t xml:space="preserve"> в </w:t>
      </w:r>
      <w:r w:rsidRPr="00014F3A">
        <w:rPr>
          <w:spacing w:val="-1"/>
        </w:rPr>
        <w:t>следующем</w:t>
      </w:r>
      <w:r w:rsidRPr="00014F3A">
        <w:rPr>
          <w:spacing w:val="1"/>
        </w:rPr>
        <w:t xml:space="preserve"> </w:t>
      </w:r>
      <w:r w:rsidRPr="00014F3A">
        <w:rPr>
          <w:spacing w:val="-1"/>
        </w:rPr>
        <w:t>порядке:</w:t>
      </w:r>
    </w:p>
    <w:p w:rsidR="00F03CE8" w:rsidRPr="00014F3A" w:rsidRDefault="00F03CE8" w:rsidP="00FC76BF">
      <w:pPr>
        <w:pStyle w:val="a3"/>
        <w:numPr>
          <w:ilvl w:val="0"/>
          <w:numId w:val="2"/>
        </w:numPr>
        <w:tabs>
          <w:tab w:val="left" w:pos="540"/>
        </w:tabs>
        <w:kinsoku w:val="0"/>
        <w:overflowPunct w:val="0"/>
        <w:ind w:left="0" w:firstLine="0"/>
        <w:rPr>
          <w:spacing w:val="-1"/>
        </w:rPr>
      </w:pPr>
      <w:r w:rsidRPr="00014F3A">
        <w:t xml:space="preserve">во </w:t>
      </w:r>
      <w:r w:rsidRPr="00014F3A">
        <w:rPr>
          <w:spacing w:val="-1"/>
        </w:rPr>
        <w:t>время</w:t>
      </w:r>
      <w:r w:rsidRPr="00014F3A">
        <w:rPr>
          <w:spacing w:val="2"/>
        </w:rPr>
        <w:t xml:space="preserve"> </w:t>
      </w:r>
      <w:r w:rsidRPr="00014F3A">
        <w:t xml:space="preserve">сервировки </w:t>
      </w:r>
      <w:r w:rsidRPr="00014F3A">
        <w:rPr>
          <w:spacing w:val="-1"/>
        </w:rPr>
        <w:t>столов</w:t>
      </w:r>
      <w:r w:rsidRPr="00014F3A">
        <w:t xml:space="preserve"> на</w:t>
      </w:r>
      <w:r w:rsidRPr="00014F3A">
        <w:rPr>
          <w:spacing w:val="-1"/>
        </w:rPr>
        <w:t xml:space="preserve"> столы</w:t>
      </w:r>
      <w:r w:rsidRPr="00014F3A">
        <w:t xml:space="preserve"> </w:t>
      </w:r>
      <w:r w:rsidRPr="00014F3A">
        <w:rPr>
          <w:spacing w:val="-1"/>
        </w:rPr>
        <w:t>ставятся</w:t>
      </w:r>
      <w:r w:rsidRPr="00014F3A">
        <w:t xml:space="preserve"> хлебные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тарелки</w:t>
      </w:r>
      <w:r w:rsidRPr="00014F3A">
        <w:t xml:space="preserve"> с</w:t>
      </w:r>
      <w:r w:rsidRPr="00014F3A">
        <w:rPr>
          <w:spacing w:val="-4"/>
        </w:rPr>
        <w:t xml:space="preserve"> </w:t>
      </w:r>
      <w:r w:rsidRPr="00014F3A">
        <w:rPr>
          <w:spacing w:val="-1"/>
        </w:rPr>
        <w:t>хлебом;</w:t>
      </w:r>
    </w:p>
    <w:p w:rsidR="00F03CE8" w:rsidRPr="00014F3A" w:rsidRDefault="00F03CE8" w:rsidP="00FC76BF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ind w:left="0" w:firstLine="0"/>
      </w:pPr>
      <w:r w:rsidRPr="00014F3A">
        <w:rPr>
          <w:spacing w:val="-1"/>
        </w:rPr>
        <w:t>разливают</w:t>
      </w:r>
      <w:r w:rsidRPr="00014F3A">
        <w:rPr>
          <w:spacing w:val="2"/>
        </w:rPr>
        <w:t xml:space="preserve"> </w:t>
      </w:r>
      <w:r w:rsidRPr="00014F3A">
        <w:rPr>
          <w:spacing w:val="-2"/>
        </w:rPr>
        <w:t>III</w:t>
      </w:r>
      <w:r w:rsidRPr="00014F3A">
        <w:rPr>
          <w:spacing w:val="-4"/>
        </w:rPr>
        <w:t xml:space="preserve"> </w:t>
      </w:r>
      <w:r w:rsidRPr="00014F3A">
        <w:t>блюдо;</w:t>
      </w:r>
    </w:p>
    <w:p w:rsidR="00F03CE8" w:rsidRPr="00014F3A" w:rsidRDefault="00F03CE8" w:rsidP="00FC76BF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ind w:left="0" w:firstLine="0"/>
      </w:pPr>
      <w:r w:rsidRPr="00014F3A">
        <w:rPr>
          <w:spacing w:val="-1"/>
        </w:rPr>
        <w:t>подается</w:t>
      </w:r>
      <w:r w:rsidRPr="00014F3A">
        <w:t xml:space="preserve"> </w:t>
      </w:r>
      <w:r w:rsidRPr="00014F3A">
        <w:rPr>
          <w:spacing w:val="-1"/>
        </w:rPr>
        <w:t>первое</w:t>
      </w:r>
      <w:r w:rsidRPr="00014F3A">
        <w:rPr>
          <w:spacing w:val="-2"/>
        </w:rPr>
        <w:t xml:space="preserve"> </w:t>
      </w:r>
      <w:r w:rsidRPr="00014F3A">
        <w:t>блюдо;</w:t>
      </w:r>
    </w:p>
    <w:p w:rsidR="00F03CE8" w:rsidRPr="00014F3A" w:rsidRDefault="00F03CE8" w:rsidP="00FC76BF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>дети</w:t>
      </w:r>
      <w:r w:rsidRPr="00014F3A">
        <w:t xml:space="preserve"> </w:t>
      </w:r>
      <w:r w:rsidRPr="00014F3A">
        <w:rPr>
          <w:spacing w:val="-1"/>
        </w:rPr>
        <w:t>рассаживаются</w:t>
      </w:r>
      <w:r w:rsidRPr="00014F3A">
        <w:t xml:space="preserve"> за</w:t>
      </w:r>
      <w:r w:rsidRPr="00014F3A">
        <w:rPr>
          <w:spacing w:val="-1"/>
        </w:rPr>
        <w:t xml:space="preserve"> столы;</w:t>
      </w:r>
    </w:p>
    <w:p w:rsidR="00F03CE8" w:rsidRPr="00014F3A" w:rsidRDefault="00F03CE8" w:rsidP="00FC76BF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ind w:left="0" w:firstLine="0"/>
      </w:pPr>
      <w:r w:rsidRPr="00014F3A">
        <w:rPr>
          <w:spacing w:val="-1"/>
        </w:rPr>
        <w:t>дети</w:t>
      </w:r>
      <w:r w:rsidRPr="00014F3A">
        <w:t xml:space="preserve"> </w:t>
      </w:r>
      <w:r w:rsidRPr="00014F3A">
        <w:rPr>
          <w:spacing w:val="-1"/>
        </w:rPr>
        <w:t>приступают</w:t>
      </w:r>
      <w:r w:rsidRPr="00014F3A">
        <w:t xml:space="preserve"> к </w:t>
      </w:r>
      <w:r w:rsidRPr="00014F3A">
        <w:rPr>
          <w:spacing w:val="2"/>
        </w:rPr>
        <w:t xml:space="preserve"> </w:t>
      </w:r>
      <w:r w:rsidRPr="00014F3A">
        <w:t>приему</w:t>
      </w:r>
      <w:r w:rsidRPr="00014F3A">
        <w:rPr>
          <w:spacing w:val="-5"/>
        </w:rPr>
        <w:t xml:space="preserve"> </w:t>
      </w:r>
      <w:r w:rsidRPr="00014F3A">
        <w:rPr>
          <w:spacing w:val="-1"/>
        </w:rPr>
        <w:t>первого</w:t>
      </w:r>
      <w:r w:rsidRPr="00014F3A">
        <w:t xml:space="preserve"> блюда;</w:t>
      </w:r>
    </w:p>
    <w:p w:rsidR="00F03CE8" w:rsidRPr="00014F3A" w:rsidRDefault="00F03CE8" w:rsidP="00FC76BF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ind w:left="0" w:firstLine="0"/>
        <w:rPr>
          <w:spacing w:val="-1"/>
        </w:rPr>
      </w:pPr>
      <w:r w:rsidRPr="00014F3A">
        <w:t xml:space="preserve">по </w:t>
      </w:r>
      <w:r w:rsidRPr="00014F3A">
        <w:rPr>
          <w:spacing w:val="-1"/>
        </w:rPr>
        <w:t>окончании,</w:t>
      </w:r>
      <w:r w:rsidRPr="00014F3A">
        <w:t xml:space="preserve"> </w:t>
      </w:r>
      <w:r w:rsidRPr="00014F3A">
        <w:rPr>
          <w:spacing w:val="-1"/>
        </w:rPr>
        <w:t>младший</w:t>
      </w:r>
      <w:r w:rsidRPr="00014F3A">
        <w:t xml:space="preserve"> </w:t>
      </w:r>
      <w:r w:rsidRPr="00014F3A">
        <w:rPr>
          <w:spacing w:val="-1"/>
        </w:rPr>
        <w:t>воспитатель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убирает</w:t>
      </w:r>
      <w:r w:rsidRPr="00014F3A">
        <w:t xml:space="preserve"> </w:t>
      </w:r>
      <w:r w:rsidRPr="00014F3A">
        <w:rPr>
          <w:spacing w:val="-1"/>
        </w:rPr>
        <w:t>со</w:t>
      </w:r>
      <w:r w:rsidRPr="00014F3A">
        <w:t xml:space="preserve"> </w:t>
      </w:r>
      <w:r w:rsidRPr="00014F3A">
        <w:rPr>
          <w:spacing w:val="-1"/>
        </w:rPr>
        <w:t>столов</w:t>
      </w:r>
      <w:r w:rsidRPr="00014F3A">
        <w:t xml:space="preserve"> тарелки из-под</w:t>
      </w:r>
      <w:r w:rsidRPr="00014F3A">
        <w:rPr>
          <w:spacing w:val="-3"/>
        </w:rPr>
        <w:t xml:space="preserve"> </w:t>
      </w:r>
      <w:r w:rsidRPr="00014F3A">
        <w:rPr>
          <w:spacing w:val="-1"/>
        </w:rPr>
        <w:t>первого;</w:t>
      </w:r>
    </w:p>
    <w:p w:rsidR="00F03CE8" w:rsidRPr="00014F3A" w:rsidRDefault="00F03CE8" w:rsidP="00FC76BF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ind w:left="0" w:firstLine="0"/>
      </w:pPr>
      <w:r w:rsidRPr="00014F3A">
        <w:rPr>
          <w:spacing w:val="-1"/>
        </w:rPr>
        <w:t>подается</w:t>
      </w:r>
      <w:r w:rsidRPr="00014F3A">
        <w:t xml:space="preserve"> второе блюдо;</w:t>
      </w:r>
    </w:p>
    <w:p w:rsidR="00F03CE8" w:rsidRPr="00014F3A" w:rsidRDefault="00F03CE8" w:rsidP="00FC76BF">
      <w:pPr>
        <w:pStyle w:val="a3"/>
        <w:numPr>
          <w:ilvl w:val="1"/>
          <w:numId w:val="2"/>
        </w:numPr>
        <w:tabs>
          <w:tab w:val="left" w:pos="540"/>
        </w:tabs>
        <w:kinsoku w:val="0"/>
        <w:overflowPunct w:val="0"/>
        <w:ind w:left="0" w:firstLine="0"/>
        <w:rPr>
          <w:spacing w:val="-1"/>
        </w:rPr>
      </w:pPr>
      <w:r w:rsidRPr="00014F3A">
        <w:rPr>
          <w:spacing w:val="-1"/>
        </w:rPr>
        <w:t xml:space="preserve">прием </w:t>
      </w:r>
      <w:r w:rsidRPr="00014F3A">
        <w:t>пищи</w:t>
      </w:r>
      <w:r w:rsidRPr="00014F3A">
        <w:rPr>
          <w:spacing w:val="59"/>
        </w:rPr>
        <w:t xml:space="preserve"> </w:t>
      </w:r>
      <w:r w:rsidRPr="00014F3A">
        <w:rPr>
          <w:spacing w:val="-1"/>
        </w:rPr>
        <w:t>заканчивается</w:t>
      </w:r>
      <w:r w:rsidRPr="00014F3A">
        <w:t xml:space="preserve"> </w:t>
      </w:r>
      <w:r w:rsidRPr="00014F3A">
        <w:rPr>
          <w:spacing w:val="-1"/>
        </w:rPr>
        <w:t xml:space="preserve">приемом </w:t>
      </w:r>
      <w:r w:rsidRPr="00014F3A">
        <w:t xml:space="preserve">третьего </w:t>
      </w:r>
      <w:r w:rsidRPr="00014F3A">
        <w:rPr>
          <w:spacing w:val="-1"/>
        </w:rPr>
        <w:t>блюда.</w:t>
      </w:r>
    </w:p>
    <w:p w:rsidR="006D3843" w:rsidRPr="00014F3A" w:rsidRDefault="00F03CE8" w:rsidP="00FC76BF">
      <w:pPr>
        <w:pStyle w:val="a3"/>
        <w:numPr>
          <w:ilvl w:val="1"/>
          <w:numId w:val="6"/>
        </w:numPr>
        <w:tabs>
          <w:tab w:val="left" w:pos="641"/>
        </w:tabs>
        <w:kinsoku w:val="0"/>
        <w:overflowPunct w:val="0"/>
        <w:ind w:left="0" w:right="709" w:firstLine="0"/>
        <w:rPr>
          <w:spacing w:val="-1"/>
        </w:rPr>
      </w:pPr>
      <w:r w:rsidRPr="00014F3A">
        <w:t>В</w:t>
      </w:r>
      <w:r w:rsidRPr="00014F3A">
        <w:rPr>
          <w:spacing w:val="-2"/>
        </w:rPr>
        <w:t xml:space="preserve"> </w:t>
      </w:r>
      <w:r w:rsidRPr="00014F3A">
        <w:rPr>
          <w:spacing w:val="-1"/>
        </w:rPr>
        <w:t>группах</w:t>
      </w:r>
      <w:r w:rsidRPr="00014F3A">
        <w:rPr>
          <w:spacing w:val="2"/>
        </w:rPr>
        <w:t xml:space="preserve"> </w:t>
      </w:r>
      <w:r w:rsidRPr="00014F3A">
        <w:rPr>
          <w:spacing w:val="-1"/>
        </w:rPr>
        <w:t>раннего</w:t>
      </w:r>
      <w:r w:rsidRPr="00014F3A">
        <w:t xml:space="preserve"> </w:t>
      </w:r>
      <w:r w:rsidRPr="00014F3A">
        <w:rPr>
          <w:spacing w:val="-1"/>
        </w:rPr>
        <w:t>возраста детей,</w:t>
      </w:r>
      <w:r w:rsidRPr="00014F3A">
        <w:rPr>
          <w:spacing w:val="2"/>
        </w:rPr>
        <w:t xml:space="preserve"> </w:t>
      </w:r>
      <w:r w:rsidRPr="00014F3A">
        <w:t>у</w:t>
      </w:r>
      <w:r w:rsidRPr="00014F3A">
        <w:rPr>
          <w:spacing w:val="-5"/>
        </w:rPr>
        <w:t xml:space="preserve"> </w:t>
      </w:r>
      <w:r w:rsidRPr="00014F3A">
        <w:t>которых</w:t>
      </w:r>
      <w:r w:rsidRPr="00014F3A">
        <w:rPr>
          <w:spacing w:val="1"/>
        </w:rPr>
        <w:t xml:space="preserve"> </w:t>
      </w:r>
      <w:r w:rsidRPr="00014F3A">
        <w:t>не</w:t>
      </w:r>
      <w:r w:rsidRPr="00014F3A">
        <w:rPr>
          <w:spacing w:val="-1"/>
        </w:rPr>
        <w:t xml:space="preserve"> сформирован</w:t>
      </w:r>
      <w:r w:rsidRPr="00014F3A">
        <w:t xml:space="preserve"> </w:t>
      </w:r>
      <w:r w:rsidRPr="00014F3A">
        <w:rPr>
          <w:spacing w:val="-1"/>
        </w:rPr>
        <w:t>навык</w:t>
      </w:r>
      <w:r w:rsidRPr="00014F3A">
        <w:t xml:space="preserve"> </w:t>
      </w:r>
      <w:r w:rsidRPr="00014F3A">
        <w:rPr>
          <w:spacing w:val="-1"/>
        </w:rPr>
        <w:t>самостоятельного</w:t>
      </w:r>
      <w:r w:rsidRPr="00014F3A">
        <w:rPr>
          <w:spacing w:val="81"/>
        </w:rPr>
        <w:t xml:space="preserve"> </w:t>
      </w:r>
      <w:r w:rsidRPr="00014F3A">
        <w:rPr>
          <w:spacing w:val="-1"/>
        </w:rPr>
        <w:t xml:space="preserve">приема </w:t>
      </w:r>
      <w:r w:rsidRPr="00014F3A">
        <w:t xml:space="preserve">пищи, </w:t>
      </w:r>
      <w:r w:rsidRPr="00014F3A">
        <w:rPr>
          <w:spacing w:val="-1"/>
        </w:rPr>
        <w:t>докармливают.</w:t>
      </w:r>
    </w:p>
    <w:p w:rsidR="003B384F" w:rsidRPr="00014F3A" w:rsidRDefault="003B384F" w:rsidP="00FC76BF">
      <w:pPr>
        <w:pStyle w:val="a3"/>
        <w:numPr>
          <w:ilvl w:val="1"/>
          <w:numId w:val="6"/>
        </w:numPr>
        <w:tabs>
          <w:tab w:val="left" w:pos="641"/>
        </w:tabs>
        <w:kinsoku w:val="0"/>
        <w:overflowPunct w:val="0"/>
        <w:ind w:left="0" w:right="709" w:firstLine="0"/>
        <w:rPr>
          <w:spacing w:val="-1"/>
        </w:rPr>
      </w:pPr>
      <w:r w:rsidRPr="00014F3A">
        <w:rPr>
          <w:spacing w:val="-1"/>
        </w:rPr>
        <w:t>В целях информирования родителей (законных представителей)  об ассортименте питания детей в МАДОУ в раздевальных помещениях размещается ежедневное меню основного питания с указанием наименования приема пищи, наименования блюда, массы порции, калорийности пищи.</w:t>
      </w:r>
    </w:p>
    <w:p w:rsidR="00207D95" w:rsidRPr="00014F3A" w:rsidRDefault="00207D95" w:rsidP="00207D95">
      <w:pPr>
        <w:pStyle w:val="a5"/>
        <w:ind w:left="100"/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ab/>
      </w:r>
    </w:p>
    <w:p w:rsidR="00207D95" w:rsidRPr="00014F3A" w:rsidRDefault="00207D95" w:rsidP="00207D95">
      <w:pPr>
        <w:pStyle w:val="a5"/>
        <w:numPr>
          <w:ilvl w:val="0"/>
          <w:numId w:val="6"/>
        </w:numPr>
        <w:jc w:val="center"/>
        <w:rPr>
          <w:bCs/>
          <w:sz w:val="22"/>
          <w:szCs w:val="22"/>
        </w:rPr>
      </w:pPr>
      <w:r w:rsidRPr="00014F3A">
        <w:rPr>
          <w:rStyle w:val="ab"/>
          <w:sz w:val="22"/>
          <w:szCs w:val="22"/>
        </w:rPr>
        <w:t>Организации питьевого режима</w:t>
      </w:r>
      <w:r w:rsidRPr="00014F3A">
        <w:rPr>
          <w:rStyle w:val="ab"/>
          <w:b w:val="0"/>
          <w:sz w:val="22"/>
          <w:szCs w:val="22"/>
        </w:rPr>
        <w:t>.</w:t>
      </w:r>
    </w:p>
    <w:p w:rsidR="00207D95" w:rsidRPr="00014F3A" w:rsidRDefault="00207D95" w:rsidP="00207D95">
      <w:pPr>
        <w:pStyle w:val="a5"/>
        <w:numPr>
          <w:ilvl w:val="1"/>
          <w:numId w:val="13"/>
        </w:numPr>
        <w:jc w:val="both"/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>В детском саду должен быть организован питьевой режим.</w:t>
      </w:r>
    </w:p>
    <w:p w:rsidR="00207D95" w:rsidRPr="00014F3A" w:rsidRDefault="00207D95" w:rsidP="00207D95">
      <w:pPr>
        <w:ind w:left="-140"/>
        <w:jc w:val="both"/>
        <w:rPr>
          <w:rStyle w:val="ab"/>
          <w:b w:val="0"/>
          <w:sz w:val="22"/>
          <w:szCs w:val="22"/>
          <w:highlight w:val="yellow"/>
        </w:rPr>
      </w:pPr>
      <w:r w:rsidRPr="00014F3A">
        <w:rPr>
          <w:rStyle w:val="ab"/>
          <w:b w:val="0"/>
          <w:sz w:val="22"/>
          <w:szCs w:val="22"/>
        </w:rPr>
        <w:t xml:space="preserve">    4.2.Допускается использование кипяченной питьевой воды, при условии ее хранения не более 3-х часов.</w:t>
      </w:r>
    </w:p>
    <w:p w:rsidR="00207D95" w:rsidRPr="00014F3A" w:rsidRDefault="00207D95" w:rsidP="00207D95">
      <w:pPr>
        <w:ind w:left="-140"/>
        <w:jc w:val="both"/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 xml:space="preserve">   </w:t>
      </w:r>
      <w:r w:rsidRPr="00014F3A">
        <w:rPr>
          <w:sz w:val="22"/>
          <w:szCs w:val="22"/>
        </w:rPr>
        <w:t>4.3</w:t>
      </w:r>
      <w:r w:rsidRPr="00014F3A">
        <w:rPr>
          <w:rStyle w:val="ab"/>
          <w:b w:val="0"/>
          <w:sz w:val="22"/>
          <w:szCs w:val="22"/>
        </w:rPr>
        <w:t>.Питьевая вода должна быть доступна ребенку в течение всего времени его нахождения в детском саду</w:t>
      </w:r>
      <w:proofErr w:type="gramStart"/>
      <w:r w:rsidRPr="00014F3A">
        <w:rPr>
          <w:rStyle w:val="ab"/>
          <w:b w:val="0"/>
          <w:sz w:val="22"/>
          <w:szCs w:val="22"/>
        </w:rPr>
        <w:t>..</w:t>
      </w:r>
      <w:proofErr w:type="gramEnd"/>
    </w:p>
    <w:p w:rsidR="00207D95" w:rsidRPr="00014F3A" w:rsidRDefault="00207D95" w:rsidP="00207D95">
      <w:pPr>
        <w:ind w:left="-140"/>
        <w:jc w:val="both"/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 xml:space="preserve">4.4.Воду дают ребенку </w:t>
      </w:r>
      <w:proofErr w:type="gramStart"/>
      <w:r w:rsidRPr="00014F3A">
        <w:rPr>
          <w:rStyle w:val="ab"/>
          <w:b w:val="0"/>
          <w:sz w:val="22"/>
          <w:szCs w:val="22"/>
        </w:rPr>
        <w:t>в</w:t>
      </w:r>
      <w:proofErr w:type="gramEnd"/>
      <w:r w:rsidRPr="00014F3A">
        <w:rPr>
          <w:rStyle w:val="ab"/>
          <w:b w:val="0"/>
          <w:sz w:val="22"/>
          <w:szCs w:val="22"/>
        </w:rPr>
        <w:t xml:space="preserve"> фаянсовых и фарфоровых чашек (кружек). Не допускается использовать для этой цели одноразовые пластиковые стаканчики.</w:t>
      </w:r>
    </w:p>
    <w:p w:rsidR="00207D95" w:rsidRPr="00014F3A" w:rsidRDefault="00207D95" w:rsidP="00207D95">
      <w:pPr>
        <w:ind w:left="-140"/>
        <w:jc w:val="both"/>
        <w:rPr>
          <w:rStyle w:val="ab"/>
          <w:b w:val="0"/>
          <w:sz w:val="22"/>
          <w:szCs w:val="22"/>
        </w:rPr>
      </w:pPr>
    </w:p>
    <w:p w:rsidR="00207D95" w:rsidRPr="00014F3A" w:rsidRDefault="00207D95" w:rsidP="00207D95">
      <w:pPr>
        <w:jc w:val="center"/>
        <w:rPr>
          <w:b/>
          <w:bCs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>5.</w:t>
      </w:r>
      <w:r w:rsidRPr="00014F3A">
        <w:rPr>
          <w:sz w:val="28"/>
          <w:szCs w:val="28"/>
        </w:rPr>
        <w:t xml:space="preserve"> </w:t>
      </w:r>
      <w:r w:rsidRPr="00014F3A">
        <w:rPr>
          <w:rStyle w:val="ab"/>
          <w:sz w:val="22"/>
          <w:szCs w:val="22"/>
        </w:rPr>
        <w:t>Организация питания сотрудников.</w:t>
      </w:r>
    </w:p>
    <w:p w:rsidR="008D361C" w:rsidRPr="00014F3A" w:rsidRDefault="008D361C" w:rsidP="00207D95">
      <w:pPr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>5</w:t>
      </w:r>
      <w:r w:rsidR="00207D95" w:rsidRPr="00014F3A">
        <w:rPr>
          <w:rStyle w:val="ab"/>
          <w:b w:val="0"/>
          <w:sz w:val="22"/>
          <w:szCs w:val="22"/>
        </w:rPr>
        <w:t>.1. Сотрудники дошкольных образовательных учреждений имеют право на получение одноразового питания (обеда</w:t>
      </w:r>
      <w:r w:rsidRPr="00014F3A">
        <w:rPr>
          <w:rStyle w:val="ab"/>
          <w:b w:val="0"/>
          <w:sz w:val="22"/>
          <w:szCs w:val="22"/>
        </w:rPr>
        <w:t>).</w:t>
      </w:r>
    </w:p>
    <w:p w:rsidR="00207D95" w:rsidRPr="00014F3A" w:rsidRDefault="008D361C" w:rsidP="00207D95">
      <w:pPr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>5</w:t>
      </w:r>
      <w:r w:rsidR="00207D95" w:rsidRPr="00014F3A">
        <w:rPr>
          <w:rStyle w:val="ab"/>
          <w:b w:val="0"/>
          <w:sz w:val="22"/>
          <w:szCs w:val="22"/>
        </w:rPr>
        <w:t>.2. Питание сотрудников производится из общего с детьми котла (без права выноса).</w:t>
      </w:r>
    </w:p>
    <w:p w:rsidR="00207D95" w:rsidRPr="00014F3A" w:rsidRDefault="008D361C" w:rsidP="00207D95">
      <w:pPr>
        <w:rPr>
          <w:b/>
          <w:bCs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>5</w:t>
      </w:r>
      <w:r w:rsidR="00207D95" w:rsidRPr="00014F3A">
        <w:rPr>
          <w:rStyle w:val="ab"/>
          <w:b w:val="0"/>
          <w:sz w:val="22"/>
          <w:szCs w:val="22"/>
        </w:rPr>
        <w:t>.3 Сотрудники изъявившие желание питаться, оформляют заявление на имя заведующей.</w:t>
      </w:r>
    </w:p>
    <w:p w:rsidR="00207D95" w:rsidRPr="00014F3A" w:rsidRDefault="008D361C" w:rsidP="00207D95">
      <w:pPr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>5</w:t>
      </w:r>
      <w:r w:rsidR="00207D95" w:rsidRPr="00014F3A">
        <w:rPr>
          <w:rStyle w:val="ab"/>
          <w:b w:val="0"/>
          <w:sz w:val="22"/>
          <w:szCs w:val="22"/>
        </w:rPr>
        <w:t xml:space="preserve">.4. Сотрудники полностью </w:t>
      </w:r>
      <w:proofErr w:type="gramStart"/>
      <w:r w:rsidR="00207D95" w:rsidRPr="00014F3A">
        <w:rPr>
          <w:rStyle w:val="ab"/>
          <w:b w:val="0"/>
          <w:sz w:val="22"/>
          <w:szCs w:val="22"/>
        </w:rPr>
        <w:t>оплачивают стоимость сырьевого</w:t>
      </w:r>
      <w:proofErr w:type="gramEnd"/>
      <w:r w:rsidR="00207D95" w:rsidRPr="00014F3A">
        <w:rPr>
          <w:rStyle w:val="ab"/>
          <w:b w:val="0"/>
          <w:sz w:val="22"/>
          <w:szCs w:val="22"/>
        </w:rPr>
        <w:t xml:space="preserve"> набора продуктов по средней фактической себестоимости.</w:t>
      </w:r>
    </w:p>
    <w:p w:rsidR="00207D95" w:rsidRPr="00014F3A" w:rsidRDefault="008D361C" w:rsidP="00207D95">
      <w:pPr>
        <w:rPr>
          <w:b/>
          <w:bCs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>5</w:t>
      </w:r>
      <w:r w:rsidR="00207D95" w:rsidRPr="00014F3A">
        <w:rPr>
          <w:rStyle w:val="ab"/>
          <w:b w:val="0"/>
          <w:sz w:val="22"/>
          <w:szCs w:val="22"/>
        </w:rPr>
        <w:t>.5 Табель довольствующихся сотрудников ведет старшая мед</w:t>
      </w:r>
      <w:proofErr w:type="gramStart"/>
      <w:r w:rsidR="00207D95" w:rsidRPr="00014F3A">
        <w:rPr>
          <w:rStyle w:val="ab"/>
          <w:b w:val="0"/>
          <w:sz w:val="22"/>
          <w:szCs w:val="22"/>
        </w:rPr>
        <w:t>.</w:t>
      </w:r>
      <w:proofErr w:type="gramEnd"/>
      <w:r w:rsidR="00207D95" w:rsidRPr="00014F3A">
        <w:rPr>
          <w:rStyle w:val="ab"/>
          <w:b w:val="0"/>
          <w:sz w:val="22"/>
          <w:szCs w:val="22"/>
        </w:rPr>
        <w:t xml:space="preserve"> </w:t>
      </w:r>
      <w:proofErr w:type="gramStart"/>
      <w:r w:rsidR="00207D95" w:rsidRPr="00014F3A">
        <w:rPr>
          <w:rStyle w:val="ab"/>
          <w:b w:val="0"/>
          <w:sz w:val="22"/>
          <w:szCs w:val="22"/>
        </w:rPr>
        <w:t>с</w:t>
      </w:r>
      <w:proofErr w:type="gramEnd"/>
      <w:r w:rsidR="00207D95" w:rsidRPr="00014F3A">
        <w:rPr>
          <w:rStyle w:val="ab"/>
          <w:b w:val="0"/>
          <w:sz w:val="22"/>
          <w:szCs w:val="22"/>
        </w:rPr>
        <w:t>естра.</w:t>
      </w:r>
    </w:p>
    <w:p w:rsidR="00207D95" w:rsidRPr="00014F3A" w:rsidRDefault="008D361C" w:rsidP="00207D95">
      <w:pPr>
        <w:ind w:left="-140"/>
        <w:jc w:val="both"/>
        <w:rPr>
          <w:rStyle w:val="ab"/>
          <w:b w:val="0"/>
          <w:sz w:val="22"/>
          <w:szCs w:val="22"/>
        </w:rPr>
      </w:pPr>
      <w:r w:rsidRPr="00014F3A">
        <w:rPr>
          <w:rStyle w:val="ab"/>
          <w:b w:val="0"/>
          <w:sz w:val="22"/>
          <w:szCs w:val="22"/>
        </w:rPr>
        <w:t xml:space="preserve">   5</w:t>
      </w:r>
      <w:r w:rsidR="00207D95" w:rsidRPr="00014F3A">
        <w:rPr>
          <w:rStyle w:val="ab"/>
          <w:b w:val="0"/>
          <w:sz w:val="22"/>
          <w:szCs w:val="22"/>
        </w:rPr>
        <w:t>.6. Соблюдение порядка питания сотрудников возлагается на заведующего</w:t>
      </w:r>
    </w:p>
    <w:p w:rsidR="00207D95" w:rsidRPr="00014F3A" w:rsidRDefault="00207D95" w:rsidP="00207D95">
      <w:pPr>
        <w:ind w:left="-140"/>
        <w:jc w:val="both"/>
        <w:rPr>
          <w:b/>
          <w:spacing w:val="-1"/>
          <w:sz w:val="22"/>
          <w:szCs w:val="22"/>
        </w:rPr>
      </w:pPr>
    </w:p>
    <w:p w:rsidR="006D3843" w:rsidRPr="00014F3A" w:rsidRDefault="006D3843" w:rsidP="003B384F">
      <w:pPr>
        <w:pStyle w:val="a3"/>
        <w:numPr>
          <w:ilvl w:val="0"/>
          <w:numId w:val="14"/>
        </w:numPr>
        <w:tabs>
          <w:tab w:val="left" w:pos="640"/>
        </w:tabs>
        <w:kinsoku w:val="0"/>
        <w:overflowPunct w:val="0"/>
        <w:jc w:val="center"/>
        <w:rPr>
          <w:b/>
          <w:bCs/>
        </w:rPr>
      </w:pPr>
      <w:r w:rsidRPr="00014F3A">
        <w:rPr>
          <w:b/>
          <w:spacing w:val="-1"/>
        </w:rPr>
        <w:t>Противоэпидемические</w:t>
      </w:r>
      <w:r w:rsidR="00F03CE8" w:rsidRPr="00014F3A">
        <w:rPr>
          <w:b/>
          <w:spacing w:val="-1"/>
        </w:rPr>
        <w:t xml:space="preserve"> мероприятий</w:t>
      </w:r>
      <w:r w:rsidRPr="00014F3A">
        <w:rPr>
          <w:b/>
          <w:spacing w:val="-1"/>
        </w:rPr>
        <w:t xml:space="preserve"> в </w:t>
      </w:r>
      <w:r w:rsidRPr="00014F3A">
        <w:rPr>
          <w:b/>
        </w:rPr>
        <w:t xml:space="preserve"> организации питания</w:t>
      </w:r>
    </w:p>
    <w:p w:rsidR="00F03CE8" w:rsidRPr="00014F3A" w:rsidRDefault="00F03CE8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В</w:t>
      </w:r>
      <w:r w:rsidR="006D3843" w:rsidRPr="00014F3A">
        <w:t xml:space="preserve">  </w:t>
      </w:r>
      <w:r w:rsidRPr="00014F3A">
        <w:t xml:space="preserve">  МАДОУ № 10  проводится противоэпидемические мероприятия, включающие: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.1.У</w:t>
      </w:r>
      <w:r w:rsidR="00F03CE8" w:rsidRPr="00014F3A">
        <w:t>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МАДОУ №10;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.2.О</w:t>
      </w:r>
      <w:r w:rsidR="00F03CE8" w:rsidRPr="00014F3A">
        <w:t>беспечение условий для гигиенической обработки рук с применением кожных антисептиков при входе в МАДОУ №10, помещения для приема пищи, санитарные узлы и туалетные комнаты;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.3.Е</w:t>
      </w:r>
      <w:r w:rsidR="00F03CE8" w:rsidRPr="00014F3A">
        <w:t>жедневную влажную уборку помещений с применением дезинфицирующих средств с обработкой всех контактных поверхностей;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.4.Г</w:t>
      </w:r>
      <w:r w:rsidR="00F03CE8" w:rsidRPr="00014F3A">
        <w:t>енеральную уборку не реже одного раза в неделю;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.5.О</w:t>
      </w:r>
      <w:r w:rsidR="00F03CE8" w:rsidRPr="00014F3A">
        <w:t>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.6.Р</w:t>
      </w:r>
      <w:r w:rsidR="00F03CE8" w:rsidRPr="00014F3A">
        <w:t>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МАДОУ №10;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.7.О</w:t>
      </w:r>
      <w:r w:rsidR="00F03CE8" w:rsidRPr="00014F3A">
        <w:t>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F03CE8" w:rsidRPr="00014F3A" w:rsidRDefault="003B384F" w:rsidP="00FC76BF">
      <w:pPr>
        <w:pStyle w:val="aa"/>
        <w:shd w:val="clear" w:color="auto" w:fill="FFFFFF"/>
        <w:spacing w:before="0" w:beforeAutospacing="0" w:after="0" w:afterAutospacing="0"/>
      </w:pPr>
      <w:r w:rsidRPr="00014F3A">
        <w:t>6</w:t>
      </w:r>
      <w:r w:rsidR="006D3843" w:rsidRPr="00014F3A">
        <w:t>.8.М</w:t>
      </w:r>
      <w:r w:rsidR="00F03CE8" w:rsidRPr="00014F3A">
        <w:t>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8D361C" w:rsidRPr="00014F3A" w:rsidRDefault="008D361C" w:rsidP="00FC76BF">
      <w:pPr>
        <w:pStyle w:val="aa"/>
        <w:shd w:val="clear" w:color="auto" w:fill="FFFFFF"/>
        <w:spacing w:before="0" w:beforeAutospacing="0" w:after="0" w:afterAutospacing="0"/>
      </w:pPr>
    </w:p>
    <w:p w:rsidR="00F03CE8" w:rsidRPr="00014F3A" w:rsidRDefault="00F03CE8" w:rsidP="003B384F">
      <w:pPr>
        <w:pStyle w:val="21"/>
        <w:numPr>
          <w:ilvl w:val="0"/>
          <w:numId w:val="14"/>
        </w:numPr>
        <w:tabs>
          <w:tab w:val="left" w:pos="492"/>
        </w:tabs>
        <w:kinsoku w:val="0"/>
        <w:overflowPunct w:val="0"/>
        <w:ind w:left="0" w:right="139" w:firstLine="0"/>
        <w:jc w:val="center"/>
        <w:outlineLvl w:val="9"/>
        <w:rPr>
          <w:b w:val="0"/>
          <w:bCs w:val="0"/>
        </w:rPr>
      </w:pPr>
      <w:r w:rsidRPr="00014F3A">
        <w:rPr>
          <w:spacing w:val="-1"/>
        </w:rPr>
        <w:t>Порядок</w:t>
      </w:r>
      <w:r w:rsidRPr="00014F3A">
        <w:t xml:space="preserve"> </w:t>
      </w:r>
      <w:r w:rsidRPr="00014F3A">
        <w:rPr>
          <w:spacing w:val="-1"/>
        </w:rPr>
        <w:t>учета</w:t>
      </w:r>
      <w:r w:rsidRPr="00014F3A">
        <w:t xml:space="preserve"> </w:t>
      </w:r>
      <w:r w:rsidRPr="00014F3A">
        <w:rPr>
          <w:spacing w:val="-1"/>
        </w:rPr>
        <w:t>питания,</w:t>
      </w:r>
      <w:r w:rsidRPr="00014F3A">
        <w:t xml:space="preserve"> </w:t>
      </w:r>
      <w:r w:rsidRPr="00014F3A">
        <w:rPr>
          <w:spacing w:val="-1"/>
        </w:rPr>
        <w:t>поступления</w:t>
      </w:r>
      <w:r w:rsidRPr="00014F3A">
        <w:t xml:space="preserve"> и</w:t>
      </w:r>
      <w:r w:rsidRPr="00014F3A">
        <w:rPr>
          <w:spacing w:val="29"/>
        </w:rPr>
        <w:t xml:space="preserve"> </w:t>
      </w:r>
      <w:r w:rsidRPr="00014F3A">
        <w:rPr>
          <w:spacing w:val="-1"/>
        </w:rPr>
        <w:t>контроля</w:t>
      </w:r>
      <w:r w:rsidRPr="00014F3A">
        <w:t xml:space="preserve"> </w:t>
      </w:r>
      <w:r w:rsidRPr="00014F3A">
        <w:rPr>
          <w:spacing w:val="-1"/>
        </w:rPr>
        <w:t>продуктов</w:t>
      </w:r>
      <w:r w:rsidRPr="00014F3A">
        <w:rPr>
          <w:spacing w:val="83"/>
        </w:rPr>
        <w:t xml:space="preserve"> </w:t>
      </w:r>
      <w:r w:rsidRPr="00014F3A">
        <w:rPr>
          <w:spacing w:val="-1"/>
        </w:rPr>
        <w:t>питания</w:t>
      </w:r>
    </w:p>
    <w:p w:rsidR="00F03CE8" w:rsidRPr="00014F3A" w:rsidRDefault="003B384F" w:rsidP="00FC76BF">
      <w:pPr>
        <w:pStyle w:val="a3"/>
        <w:tabs>
          <w:tab w:val="left" w:pos="581"/>
        </w:tabs>
        <w:kinsoku w:val="0"/>
        <w:overflowPunct w:val="0"/>
        <w:ind w:left="0" w:right="184"/>
        <w:rPr>
          <w:spacing w:val="-1"/>
        </w:rPr>
      </w:pPr>
      <w:r w:rsidRPr="00014F3A">
        <w:t>7</w:t>
      </w:r>
      <w:r w:rsidR="00FC76BF" w:rsidRPr="00014F3A">
        <w:t>.1.</w:t>
      </w:r>
      <w:r w:rsidR="00F03CE8" w:rsidRPr="00014F3A">
        <w:t xml:space="preserve">К </w:t>
      </w:r>
      <w:r w:rsidR="00F03CE8" w:rsidRPr="00014F3A">
        <w:rPr>
          <w:spacing w:val="-1"/>
        </w:rPr>
        <w:t>началу учебного</w:t>
      </w:r>
      <w:r w:rsidR="00F03CE8" w:rsidRPr="00014F3A">
        <w:t xml:space="preserve"> года </w:t>
      </w:r>
      <w:r w:rsidR="00F03CE8" w:rsidRPr="00014F3A">
        <w:rPr>
          <w:spacing w:val="-1"/>
        </w:rPr>
        <w:t>заведующим</w:t>
      </w:r>
      <w:r w:rsidR="00F03CE8" w:rsidRPr="00014F3A">
        <w:rPr>
          <w:spacing w:val="1"/>
        </w:rPr>
        <w:t xml:space="preserve"> </w:t>
      </w:r>
      <w:r w:rsidR="00F03CE8" w:rsidRPr="00014F3A">
        <w:t xml:space="preserve">МАДОУ </w:t>
      </w:r>
      <w:r w:rsidR="00F03CE8" w:rsidRPr="00014F3A">
        <w:rPr>
          <w:spacing w:val="-1"/>
        </w:rPr>
        <w:t>издается</w:t>
      </w:r>
      <w:r w:rsidR="00F03CE8" w:rsidRPr="00014F3A">
        <w:t xml:space="preserve"> </w:t>
      </w:r>
      <w:r w:rsidR="00F03CE8" w:rsidRPr="00014F3A">
        <w:rPr>
          <w:spacing w:val="-1"/>
        </w:rPr>
        <w:t>приказ</w:t>
      </w:r>
      <w:r w:rsidR="00F03CE8" w:rsidRPr="00014F3A">
        <w:t xml:space="preserve"> о</w:t>
      </w:r>
      <w:r w:rsidR="00F03CE8" w:rsidRPr="00014F3A">
        <w:rPr>
          <w:spacing w:val="59"/>
        </w:rPr>
        <w:t xml:space="preserve"> </w:t>
      </w:r>
      <w:r w:rsidR="00F03CE8" w:rsidRPr="00014F3A">
        <w:rPr>
          <w:spacing w:val="-1"/>
        </w:rPr>
        <w:t>назначении</w:t>
      </w:r>
      <w:r w:rsidR="00F03CE8" w:rsidRPr="00014F3A">
        <w:t xml:space="preserve"> </w:t>
      </w:r>
      <w:r w:rsidR="00F03CE8" w:rsidRPr="00014F3A">
        <w:rPr>
          <w:spacing w:val="-1"/>
        </w:rPr>
        <w:t>ответственн</w:t>
      </w:r>
      <w:r w:rsidR="006D3843" w:rsidRPr="00014F3A">
        <w:rPr>
          <w:spacing w:val="-1"/>
        </w:rPr>
        <w:t>ых</w:t>
      </w:r>
      <w:r w:rsidR="00F03CE8" w:rsidRPr="00014F3A">
        <w:rPr>
          <w:spacing w:val="71"/>
        </w:rPr>
        <w:t xml:space="preserve"> </w:t>
      </w:r>
      <w:r w:rsidR="00F03CE8" w:rsidRPr="00014F3A">
        <w:t>за</w:t>
      </w:r>
      <w:r w:rsidR="00F03CE8" w:rsidRPr="00014F3A">
        <w:rPr>
          <w:spacing w:val="-1"/>
        </w:rPr>
        <w:t xml:space="preserve"> питание</w:t>
      </w:r>
      <w:r w:rsidR="00F03CE8" w:rsidRPr="00014F3A">
        <w:rPr>
          <w:spacing w:val="60"/>
        </w:rPr>
        <w:t xml:space="preserve"> </w:t>
      </w:r>
      <w:r w:rsidR="006D3843" w:rsidRPr="00014F3A">
        <w:rPr>
          <w:spacing w:val="-1"/>
        </w:rPr>
        <w:t>(старшие</w:t>
      </w:r>
      <w:r w:rsidR="00F03CE8" w:rsidRPr="00014F3A">
        <w:t xml:space="preserve"> </w:t>
      </w:r>
      <w:r w:rsidR="00F03CE8" w:rsidRPr="00014F3A">
        <w:rPr>
          <w:spacing w:val="-1"/>
        </w:rPr>
        <w:t>медсестр</w:t>
      </w:r>
      <w:r w:rsidR="006D3843" w:rsidRPr="00014F3A">
        <w:rPr>
          <w:spacing w:val="-1"/>
        </w:rPr>
        <w:t>ы</w:t>
      </w:r>
      <w:r w:rsidR="00F03CE8" w:rsidRPr="00014F3A">
        <w:rPr>
          <w:spacing w:val="-1"/>
        </w:rPr>
        <w:t>),</w:t>
      </w:r>
      <w:r w:rsidR="00F03CE8" w:rsidRPr="00014F3A">
        <w:t xml:space="preserve"> </w:t>
      </w:r>
      <w:r w:rsidR="00F03CE8" w:rsidRPr="00014F3A">
        <w:rPr>
          <w:spacing w:val="-1"/>
        </w:rPr>
        <w:t>определяются</w:t>
      </w:r>
      <w:r w:rsidR="00F03CE8" w:rsidRPr="00014F3A">
        <w:rPr>
          <w:spacing w:val="2"/>
        </w:rPr>
        <w:t xml:space="preserve"> </w:t>
      </w:r>
      <w:r w:rsidR="006D3843" w:rsidRPr="00014F3A">
        <w:rPr>
          <w:spacing w:val="-1"/>
        </w:rPr>
        <w:t>их</w:t>
      </w:r>
      <w:r w:rsidR="00F03CE8" w:rsidRPr="00014F3A">
        <w:t xml:space="preserve"> </w:t>
      </w:r>
      <w:r w:rsidR="00F03CE8" w:rsidRPr="00014F3A">
        <w:rPr>
          <w:spacing w:val="-1"/>
        </w:rPr>
        <w:t>функциональные</w:t>
      </w:r>
      <w:r w:rsidR="00F03CE8" w:rsidRPr="00014F3A">
        <w:rPr>
          <w:spacing w:val="-2"/>
        </w:rPr>
        <w:t xml:space="preserve"> </w:t>
      </w:r>
      <w:r w:rsidR="00F03CE8" w:rsidRPr="00014F3A">
        <w:rPr>
          <w:spacing w:val="-1"/>
        </w:rPr>
        <w:t>обязанности;</w:t>
      </w:r>
    </w:p>
    <w:p w:rsidR="00F03CE8" w:rsidRPr="00014F3A" w:rsidRDefault="003B384F" w:rsidP="00FC76BF">
      <w:pPr>
        <w:pStyle w:val="a3"/>
        <w:tabs>
          <w:tab w:val="left" w:pos="520"/>
        </w:tabs>
        <w:kinsoku w:val="0"/>
        <w:overflowPunct w:val="0"/>
        <w:ind w:left="0" w:right="738"/>
        <w:rPr>
          <w:spacing w:val="-1"/>
        </w:rPr>
      </w:pPr>
      <w:r w:rsidRPr="00014F3A">
        <w:rPr>
          <w:spacing w:val="-1"/>
        </w:rPr>
        <w:t>7</w:t>
      </w:r>
      <w:r w:rsidR="00FC76BF" w:rsidRPr="00014F3A">
        <w:rPr>
          <w:spacing w:val="-1"/>
        </w:rPr>
        <w:t>.2.</w:t>
      </w:r>
      <w:r w:rsidR="00F03CE8" w:rsidRPr="00014F3A">
        <w:rPr>
          <w:spacing w:val="-1"/>
        </w:rPr>
        <w:t>Ответственный</w:t>
      </w:r>
      <w:r w:rsidR="00F03CE8" w:rsidRPr="00014F3A">
        <w:t xml:space="preserve"> за</w:t>
      </w:r>
      <w:r w:rsidR="00F03CE8" w:rsidRPr="00014F3A">
        <w:rPr>
          <w:spacing w:val="-1"/>
        </w:rPr>
        <w:t xml:space="preserve"> питание осуществляет</w:t>
      </w:r>
      <w:r w:rsidR="00F03CE8" w:rsidRPr="00014F3A">
        <w:rPr>
          <w:spacing w:val="5"/>
        </w:rPr>
        <w:t xml:space="preserve"> </w:t>
      </w:r>
      <w:r w:rsidR="00F03CE8" w:rsidRPr="00014F3A">
        <w:rPr>
          <w:spacing w:val="-2"/>
        </w:rPr>
        <w:t>учет</w:t>
      </w:r>
      <w:r w:rsidR="00F03CE8" w:rsidRPr="00014F3A">
        <w:t xml:space="preserve"> питающихся </w:t>
      </w:r>
      <w:r w:rsidR="00F03CE8" w:rsidRPr="00014F3A">
        <w:rPr>
          <w:spacing w:val="-1"/>
        </w:rPr>
        <w:t>детей</w:t>
      </w:r>
      <w:r w:rsidR="00F03CE8" w:rsidRPr="00014F3A">
        <w:rPr>
          <w:spacing w:val="-2"/>
        </w:rPr>
        <w:t xml:space="preserve"> </w:t>
      </w:r>
      <w:r w:rsidR="00F03CE8" w:rsidRPr="00014F3A">
        <w:t xml:space="preserve">в </w:t>
      </w:r>
      <w:r w:rsidR="00F03CE8" w:rsidRPr="00014F3A">
        <w:rPr>
          <w:spacing w:val="-1"/>
        </w:rPr>
        <w:t>Журнале посещения</w:t>
      </w:r>
      <w:r w:rsidR="00F03CE8" w:rsidRPr="00014F3A">
        <w:rPr>
          <w:spacing w:val="73"/>
        </w:rPr>
        <w:t xml:space="preserve"> </w:t>
      </w:r>
      <w:r w:rsidR="00F03CE8" w:rsidRPr="00014F3A">
        <w:rPr>
          <w:spacing w:val="-1"/>
        </w:rPr>
        <w:t>детей.</w:t>
      </w:r>
    </w:p>
    <w:p w:rsidR="00F03CE8" w:rsidRPr="00014F3A" w:rsidRDefault="003B384F" w:rsidP="00FC76BF">
      <w:pPr>
        <w:pStyle w:val="a3"/>
        <w:tabs>
          <w:tab w:val="left" w:pos="520"/>
        </w:tabs>
        <w:kinsoku w:val="0"/>
        <w:overflowPunct w:val="0"/>
        <w:ind w:left="0" w:right="139"/>
        <w:rPr>
          <w:spacing w:val="-1"/>
        </w:rPr>
      </w:pPr>
      <w:r w:rsidRPr="00014F3A">
        <w:rPr>
          <w:spacing w:val="-1"/>
        </w:rPr>
        <w:t>7</w:t>
      </w:r>
      <w:r w:rsidR="00FC76BF" w:rsidRPr="00014F3A">
        <w:rPr>
          <w:spacing w:val="-1"/>
        </w:rPr>
        <w:t>.3.</w:t>
      </w:r>
      <w:r w:rsidR="00F03CE8" w:rsidRPr="00014F3A">
        <w:rPr>
          <w:spacing w:val="-1"/>
        </w:rPr>
        <w:t>Ежедневно</w:t>
      </w:r>
      <w:r w:rsidR="00F03CE8" w:rsidRPr="00014F3A">
        <w:t xml:space="preserve"> </w:t>
      </w:r>
      <w:r w:rsidR="006D3843" w:rsidRPr="00014F3A">
        <w:rPr>
          <w:spacing w:val="-1"/>
        </w:rPr>
        <w:t>медсестры составляю</w:t>
      </w:r>
      <w:r w:rsidR="00F03CE8" w:rsidRPr="00014F3A">
        <w:rPr>
          <w:spacing w:val="-1"/>
        </w:rPr>
        <w:t>т</w:t>
      </w:r>
      <w:r w:rsidR="00F03CE8" w:rsidRPr="00014F3A">
        <w:t xml:space="preserve"> меню-раскладку</w:t>
      </w:r>
      <w:r w:rsidR="00F03CE8" w:rsidRPr="00014F3A">
        <w:rPr>
          <w:spacing w:val="-8"/>
        </w:rPr>
        <w:t xml:space="preserve"> </w:t>
      </w:r>
      <w:r w:rsidR="00F03CE8" w:rsidRPr="00014F3A">
        <w:t>на</w:t>
      </w:r>
      <w:r w:rsidR="00F03CE8" w:rsidRPr="00014F3A">
        <w:rPr>
          <w:spacing w:val="1"/>
        </w:rPr>
        <w:t xml:space="preserve"> </w:t>
      </w:r>
      <w:r w:rsidR="00F03CE8" w:rsidRPr="00014F3A">
        <w:rPr>
          <w:spacing w:val="-1"/>
        </w:rPr>
        <w:t>следующий</w:t>
      </w:r>
      <w:r w:rsidR="00F03CE8" w:rsidRPr="00014F3A">
        <w:t xml:space="preserve"> </w:t>
      </w:r>
      <w:r w:rsidR="00F03CE8" w:rsidRPr="00014F3A">
        <w:rPr>
          <w:spacing w:val="-1"/>
        </w:rPr>
        <w:t>день.</w:t>
      </w:r>
      <w:r w:rsidR="00F03CE8" w:rsidRPr="00014F3A">
        <w:t xml:space="preserve"> Меню </w:t>
      </w:r>
      <w:r w:rsidR="00F03CE8" w:rsidRPr="00014F3A">
        <w:rPr>
          <w:spacing w:val="-1"/>
        </w:rPr>
        <w:t>составляется</w:t>
      </w:r>
      <w:r w:rsidR="00F03CE8" w:rsidRPr="00014F3A">
        <w:t xml:space="preserve"> на</w:t>
      </w:r>
      <w:r w:rsidR="00F03CE8" w:rsidRPr="00014F3A">
        <w:rPr>
          <w:spacing w:val="79"/>
        </w:rPr>
        <w:t xml:space="preserve"> </w:t>
      </w:r>
      <w:r w:rsidR="00F03CE8" w:rsidRPr="00014F3A">
        <w:rPr>
          <w:spacing w:val="-1"/>
        </w:rPr>
        <w:t>основании</w:t>
      </w:r>
      <w:r w:rsidR="00F03CE8" w:rsidRPr="00014F3A">
        <w:t xml:space="preserve"> </w:t>
      </w:r>
      <w:r w:rsidR="00F03CE8" w:rsidRPr="00014F3A">
        <w:rPr>
          <w:spacing w:val="-1"/>
        </w:rPr>
        <w:t>списков</w:t>
      </w:r>
      <w:r w:rsidR="00F03CE8" w:rsidRPr="00014F3A">
        <w:t xml:space="preserve"> </w:t>
      </w:r>
      <w:r w:rsidR="00F03CE8" w:rsidRPr="00014F3A">
        <w:rPr>
          <w:spacing w:val="-1"/>
        </w:rPr>
        <w:t>присутствующих</w:t>
      </w:r>
      <w:r w:rsidR="00F03CE8" w:rsidRPr="00014F3A">
        <w:rPr>
          <w:spacing w:val="2"/>
        </w:rPr>
        <w:t xml:space="preserve"> </w:t>
      </w:r>
      <w:r w:rsidR="00F03CE8" w:rsidRPr="00014F3A">
        <w:rPr>
          <w:spacing w:val="-1"/>
        </w:rPr>
        <w:t>детей,</w:t>
      </w:r>
      <w:r w:rsidR="00F03CE8" w:rsidRPr="00014F3A">
        <w:rPr>
          <w:spacing w:val="5"/>
        </w:rPr>
        <w:t xml:space="preserve"> </w:t>
      </w:r>
      <w:r w:rsidR="00F03CE8" w:rsidRPr="00014F3A">
        <w:rPr>
          <w:spacing w:val="-1"/>
        </w:rPr>
        <w:t>которые</w:t>
      </w:r>
      <w:r w:rsidR="00F03CE8" w:rsidRPr="00014F3A">
        <w:rPr>
          <w:spacing w:val="-2"/>
        </w:rPr>
        <w:t xml:space="preserve"> </w:t>
      </w:r>
      <w:r w:rsidR="00F03CE8" w:rsidRPr="00014F3A">
        <w:rPr>
          <w:spacing w:val="-1"/>
        </w:rPr>
        <w:t>ежедневно,</w:t>
      </w:r>
      <w:r w:rsidR="00F03CE8" w:rsidRPr="00014F3A">
        <w:t xml:space="preserve"> с</w:t>
      </w:r>
      <w:r w:rsidR="00F03CE8" w:rsidRPr="00014F3A">
        <w:rPr>
          <w:spacing w:val="-1"/>
        </w:rPr>
        <w:t xml:space="preserve"> </w:t>
      </w:r>
      <w:r w:rsidR="00F03CE8" w:rsidRPr="00014F3A">
        <w:t>8.00 до 8.30</w:t>
      </w:r>
      <w:r w:rsidR="00F03CE8" w:rsidRPr="00014F3A">
        <w:rPr>
          <w:spacing w:val="2"/>
        </w:rPr>
        <w:t xml:space="preserve"> </w:t>
      </w:r>
      <w:r w:rsidR="00F03CE8" w:rsidRPr="00014F3A">
        <w:rPr>
          <w:spacing w:val="-2"/>
        </w:rPr>
        <w:t>утра,</w:t>
      </w:r>
      <w:r w:rsidR="00F03CE8" w:rsidRPr="00014F3A">
        <w:t xml:space="preserve"> </w:t>
      </w:r>
      <w:r w:rsidR="00F03CE8" w:rsidRPr="00014F3A">
        <w:rPr>
          <w:spacing w:val="-1"/>
        </w:rPr>
        <w:t>подают</w:t>
      </w:r>
      <w:r w:rsidR="00F03CE8" w:rsidRPr="00014F3A">
        <w:rPr>
          <w:spacing w:val="85"/>
        </w:rPr>
        <w:t xml:space="preserve"> </w:t>
      </w:r>
      <w:r w:rsidR="00F03CE8" w:rsidRPr="00014F3A">
        <w:rPr>
          <w:spacing w:val="-1"/>
        </w:rPr>
        <w:t>педагоги;</w:t>
      </w:r>
    </w:p>
    <w:p w:rsidR="00F03CE8" w:rsidRPr="00014F3A" w:rsidRDefault="003B384F" w:rsidP="00FC76BF">
      <w:pPr>
        <w:pStyle w:val="a3"/>
        <w:tabs>
          <w:tab w:val="left" w:pos="581"/>
        </w:tabs>
        <w:kinsoku w:val="0"/>
        <w:overflowPunct w:val="0"/>
        <w:ind w:left="0" w:right="429"/>
      </w:pPr>
      <w:r w:rsidRPr="00014F3A">
        <w:t>7</w:t>
      </w:r>
      <w:r w:rsidR="00FC76BF" w:rsidRPr="00014F3A">
        <w:t>.4.</w:t>
      </w:r>
      <w:r w:rsidR="00F03CE8" w:rsidRPr="00014F3A">
        <w:t>На</w:t>
      </w:r>
      <w:r w:rsidR="00F03CE8" w:rsidRPr="00014F3A">
        <w:rPr>
          <w:spacing w:val="-2"/>
        </w:rPr>
        <w:t xml:space="preserve"> </w:t>
      </w:r>
      <w:r w:rsidR="00F03CE8" w:rsidRPr="00014F3A">
        <w:rPr>
          <w:spacing w:val="-1"/>
        </w:rPr>
        <w:t>следующий</w:t>
      </w:r>
      <w:r w:rsidR="00F03CE8" w:rsidRPr="00014F3A">
        <w:t xml:space="preserve"> </w:t>
      </w:r>
      <w:r w:rsidR="00F03CE8" w:rsidRPr="00014F3A">
        <w:rPr>
          <w:spacing w:val="-1"/>
        </w:rPr>
        <w:t>день,</w:t>
      </w:r>
      <w:r w:rsidR="00F03CE8" w:rsidRPr="00014F3A">
        <w:t xml:space="preserve"> в 8.00 </w:t>
      </w:r>
      <w:r w:rsidR="00F03CE8" w:rsidRPr="00014F3A">
        <w:rPr>
          <w:spacing w:val="-1"/>
        </w:rPr>
        <w:t>воспитатели</w:t>
      </w:r>
      <w:r w:rsidR="00F03CE8" w:rsidRPr="00014F3A">
        <w:rPr>
          <w:spacing w:val="1"/>
        </w:rPr>
        <w:t xml:space="preserve"> </w:t>
      </w:r>
      <w:r w:rsidR="00F03CE8" w:rsidRPr="00014F3A">
        <w:rPr>
          <w:spacing w:val="-1"/>
        </w:rPr>
        <w:t>подают</w:t>
      </w:r>
      <w:r w:rsidR="00F03CE8" w:rsidRPr="00014F3A">
        <w:t xml:space="preserve"> </w:t>
      </w:r>
      <w:r w:rsidR="00F03CE8" w:rsidRPr="00014F3A">
        <w:rPr>
          <w:spacing w:val="-1"/>
        </w:rPr>
        <w:t>сведения</w:t>
      </w:r>
      <w:r w:rsidR="00F03CE8" w:rsidRPr="00014F3A">
        <w:t xml:space="preserve"> о </w:t>
      </w:r>
      <w:r w:rsidR="00F03CE8" w:rsidRPr="00014F3A">
        <w:rPr>
          <w:spacing w:val="-1"/>
        </w:rPr>
        <w:t>фактическом присутствии</w:t>
      </w:r>
      <w:r w:rsidR="00F03CE8" w:rsidRPr="00014F3A">
        <w:rPr>
          <w:spacing w:val="73"/>
        </w:rPr>
        <w:t xml:space="preserve"> </w:t>
      </w:r>
      <w:r w:rsidR="00F03CE8" w:rsidRPr="00014F3A">
        <w:rPr>
          <w:spacing w:val="-1"/>
        </w:rPr>
        <w:t>воспитанников</w:t>
      </w:r>
      <w:r w:rsidR="00F03CE8" w:rsidRPr="00014F3A">
        <w:t xml:space="preserve"> в</w:t>
      </w:r>
      <w:r w:rsidR="00F03CE8" w:rsidRPr="00014F3A">
        <w:rPr>
          <w:spacing w:val="-1"/>
        </w:rPr>
        <w:t xml:space="preserve"> группах</w:t>
      </w:r>
      <w:r w:rsidR="00F03CE8" w:rsidRPr="00014F3A">
        <w:rPr>
          <w:spacing w:val="2"/>
        </w:rPr>
        <w:t xml:space="preserve"> </w:t>
      </w:r>
      <w:r w:rsidR="00F03CE8" w:rsidRPr="00014F3A">
        <w:rPr>
          <w:spacing w:val="-1"/>
        </w:rPr>
        <w:t>ответственному</w:t>
      </w:r>
      <w:r w:rsidR="00F03CE8" w:rsidRPr="00014F3A">
        <w:rPr>
          <w:spacing w:val="-6"/>
        </w:rPr>
        <w:t xml:space="preserve"> </w:t>
      </w:r>
      <w:r w:rsidR="006D3843" w:rsidRPr="00014F3A">
        <w:rPr>
          <w:spacing w:val="-1"/>
        </w:rPr>
        <w:t>(медсестрам</w:t>
      </w:r>
      <w:r w:rsidR="00F03CE8" w:rsidRPr="00014F3A">
        <w:rPr>
          <w:spacing w:val="-1"/>
        </w:rPr>
        <w:t>)</w:t>
      </w:r>
      <w:r w:rsidR="00F03CE8" w:rsidRPr="00014F3A">
        <w:t xml:space="preserve"> за </w:t>
      </w:r>
      <w:r w:rsidR="00F03CE8" w:rsidRPr="00014F3A">
        <w:rPr>
          <w:spacing w:val="-1"/>
        </w:rPr>
        <w:t>питание,</w:t>
      </w:r>
      <w:r w:rsidR="00F03CE8" w:rsidRPr="00014F3A">
        <w:t xml:space="preserve"> </w:t>
      </w:r>
      <w:r w:rsidR="00F03CE8" w:rsidRPr="00014F3A">
        <w:rPr>
          <w:spacing w:val="-1"/>
        </w:rPr>
        <w:t>которы</w:t>
      </w:r>
      <w:r w:rsidR="006D3843" w:rsidRPr="00014F3A">
        <w:rPr>
          <w:spacing w:val="-1"/>
        </w:rPr>
        <w:t>е</w:t>
      </w:r>
      <w:r w:rsidR="00F03CE8" w:rsidRPr="00014F3A">
        <w:t xml:space="preserve"> </w:t>
      </w:r>
      <w:r w:rsidR="00F03CE8" w:rsidRPr="00014F3A">
        <w:rPr>
          <w:spacing w:val="-1"/>
        </w:rPr>
        <w:t>оформля</w:t>
      </w:r>
      <w:r w:rsidR="006D3843" w:rsidRPr="00014F3A">
        <w:rPr>
          <w:spacing w:val="-1"/>
        </w:rPr>
        <w:t>ют</w:t>
      </w:r>
      <w:r w:rsidR="00F03CE8" w:rsidRPr="00014F3A">
        <w:t xml:space="preserve"> </w:t>
      </w:r>
      <w:r w:rsidR="00F03CE8" w:rsidRPr="00014F3A">
        <w:rPr>
          <w:spacing w:val="1"/>
        </w:rPr>
        <w:t>заявку</w:t>
      </w:r>
      <w:r w:rsidR="00F03CE8" w:rsidRPr="00014F3A">
        <w:rPr>
          <w:spacing w:val="-3"/>
        </w:rPr>
        <w:t xml:space="preserve"> </w:t>
      </w:r>
      <w:r w:rsidR="00F03CE8" w:rsidRPr="00014F3A">
        <w:t>и</w:t>
      </w:r>
      <w:r w:rsidR="00F03CE8" w:rsidRPr="00014F3A">
        <w:rPr>
          <w:spacing w:val="93"/>
        </w:rPr>
        <w:t xml:space="preserve"> </w:t>
      </w:r>
      <w:r w:rsidR="006D3843" w:rsidRPr="00014F3A">
        <w:rPr>
          <w:spacing w:val="-1"/>
        </w:rPr>
        <w:t>передаю</w:t>
      </w:r>
      <w:r w:rsidR="00F03CE8" w:rsidRPr="00014F3A">
        <w:rPr>
          <w:spacing w:val="-1"/>
        </w:rPr>
        <w:t>т</w:t>
      </w:r>
      <w:r w:rsidR="00F03CE8" w:rsidRPr="00014F3A">
        <w:t xml:space="preserve"> </w:t>
      </w:r>
      <w:r w:rsidR="00F03CE8" w:rsidRPr="00014F3A">
        <w:rPr>
          <w:spacing w:val="-1"/>
        </w:rPr>
        <w:t xml:space="preserve">ее </w:t>
      </w:r>
      <w:r w:rsidR="00F03CE8" w:rsidRPr="00014F3A">
        <w:t>на</w:t>
      </w:r>
      <w:r w:rsidR="00F03CE8" w:rsidRPr="00014F3A">
        <w:rPr>
          <w:spacing w:val="-1"/>
        </w:rPr>
        <w:t xml:space="preserve"> </w:t>
      </w:r>
      <w:r w:rsidR="00F03CE8" w:rsidRPr="00014F3A">
        <w:t>пищеблок;</w:t>
      </w:r>
    </w:p>
    <w:p w:rsidR="00F03CE8" w:rsidRPr="00014F3A" w:rsidRDefault="003B384F" w:rsidP="00FC76BF">
      <w:pPr>
        <w:pStyle w:val="a3"/>
        <w:tabs>
          <w:tab w:val="left" w:pos="520"/>
        </w:tabs>
        <w:kinsoku w:val="0"/>
        <w:overflowPunct w:val="0"/>
        <w:ind w:left="0" w:right="529"/>
        <w:rPr>
          <w:spacing w:val="-2"/>
        </w:rPr>
      </w:pPr>
      <w:r w:rsidRPr="00014F3A">
        <w:t>7</w:t>
      </w:r>
      <w:r w:rsidR="00FC76BF" w:rsidRPr="00014F3A">
        <w:t>.5.</w:t>
      </w:r>
      <w:r w:rsidR="00F03CE8" w:rsidRPr="00014F3A">
        <w:t xml:space="preserve">С </w:t>
      </w:r>
      <w:r w:rsidR="00F03CE8" w:rsidRPr="00014F3A">
        <w:rPr>
          <w:spacing w:val="-1"/>
        </w:rPr>
        <w:t xml:space="preserve">последующим приемом </w:t>
      </w:r>
      <w:r w:rsidR="00F03CE8" w:rsidRPr="00014F3A">
        <w:t xml:space="preserve">пищи </w:t>
      </w:r>
      <w:r w:rsidR="00F03CE8" w:rsidRPr="00014F3A">
        <w:rPr>
          <w:spacing w:val="-1"/>
        </w:rPr>
        <w:t>(обед,</w:t>
      </w:r>
      <w:r w:rsidR="00F03CE8" w:rsidRPr="00014F3A">
        <w:t xml:space="preserve"> </w:t>
      </w:r>
      <w:proofErr w:type="spellStart"/>
      <w:r w:rsidR="00F03CE8" w:rsidRPr="00014F3A">
        <w:rPr>
          <w:spacing w:val="-1"/>
        </w:rPr>
        <w:t>полдник</w:t>
      </w:r>
      <w:proofErr w:type="gramStart"/>
      <w:r w:rsidR="006D3843" w:rsidRPr="00014F3A">
        <w:rPr>
          <w:spacing w:val="-1"/>
        </w:rPr>
        <w:t>,у</w:t>
      </w:r>
      <w:proofErr w:type="gramEnd"/>
      <w:r w:rsidR="006D3843" w:rsidRPr="00014F3A">
        <w:rPr>
          <w:spacing w:val="-1"/>
        </w:rPr>
        <w:t>жин</w:t>
      </w:r>
      <w:proofErr w:type="spellEnd"/>
      <w:r w:rsidR="00F03CE8" w:rsidRPr="00014F3A">
        <w:rPr>
          <w:spacing w:val="-1"/>
        </w:rPr>
        <w:t>)</w:t>
      </w:r>
      <w:r w:rsidR="00F03CE8" w:rsidRPr="00014F3A">
        <w:t xml:space="preserve"> </w:t>
      </w:r>
      <w:r w:rsidR="00F03CE8" w:rsidRPr="00014F3A">
        <w:rPr>
          <w:spacing w:val="-1"/>
        </w:rPr>
        <w:t>дети,</w:t>
      </w:r>
      <w:r w:rsidR="00F03CE8" w:rsidRPr="00014F3A">
        <w:t xml:space="preserve"> </w:t>
      </w:r>
      <w:r w:rsidR="00F03CE8" w:rsidRPr="00014F3A">
        <w:rPr>
          <w:spacing w:val="-1"/>
        </w:rPr>
        <w:t xml:space="preserve">отсутствующие </w:t>
      </w:r>
      <w:r w:rsidR="00F03CE8" w:rsidRPr="00014F3A">
        <w:t>в</w:t>
      </w:r>
      <w:r w:rsidR="00F03CE8" w:rsidRPr="00014F3A">
        <w:rPr>
          <w:spacing w:val="1"/>
        </w:rPr>
        <w:t xml:space="preserve"> </w:t>
      </w:r>
      <w:r w:rsidR="00F03CE8" w:rsidRPr="00014F3A">
        <w:rPr>
          <w:spacing w:val="-1"/>
        </w:rPr>
        <w:t>учреждении,</w:t>
      </w:r>
      <w:r w:rsidR="00F03CE8" w:rsidRPr="00014F3A">
        <w:rPr>
          <w:spacing w:val="67"/>
        </w:rPr>
        <w:t xml:space="preserve"> </w:t>
      </w:r>
      <w:r w:rsidR="00F03CE8" w:rsidRPr="00014F3A">
        <w:rPr>
          <w:spacing w:val="-1"/>
        </w:rPr>
        <w:t>снимаются</w:t>
      </w:r>
      <w:r w:rsidR="00F03CE8" w:rsidRPr="00014F3A">
        <w:t xml:space="preserve"> с</w:t>
      </w:r>
      <w:r w:rsidR="00F03CE8" w:rsidRPr="00014F3A">
        <w:rPr>
          <w:spacing w:val="-1"/>
        </w:rPr>
        <w:t xml:space="preserve"> питания,</w:t>
      </w:r>
      <w:r w:rsidR="00F03CE8" w:rsidRPr="00014F3A">
        <w:t xml:space="preserve"> а</w:t>
      </w:r>
      <w:r w:rsidR="00F03CE8" w:rsidRPr="00014F3A">
        <w:rPr>
          <w:spacing w:val="-1"/>
        </w:rPr>
        <w:t xml:space="preserve"> продукты,</w:t>
      </w:r>
      <w:r w:rsidR="00F03CE8" w:rsidRPr="00014F3A">
        <w:t xml:space="preserve"> </w:t>
      </w:r>
      <w:r w:rsidR="00F03CE8" w:rsidRPr="00014F3A">
        <w:rPr>
          <w:spacing w:val="-1"/>
        </w:rPr>
        <w:t>оставшиеся</w:t>
      </w:r>
      <w:r w:rsidR="00F03CE8" w:rsidRPr="00014F3A">
        <w:rPr>
          <w:spacing w:val="2"/>
        </w:rPr>
        <w:t xml:space="preserve"> </w:t>
      </w:r>
      <w:r w:rsidR="00F03CE8" w:rsidRPr="00014F3A">
        <w:rPr>
          <w:spacing w:val="-1"/>
        </w:rPr>
        <w:t>невостребованными</w:t>
      </w:r>
      <w:r w:rsidR="00F03CE8" w:rsidRPr="00014F3A">
        <w:rPr>
          <w:spacing w:val="7"/>
        </w:rPr>
        <w:t xml:space="preserve"> </w:t>
      </w:r>
      <w:r w:rsidR="00F03CE8" w:rsidRPr="00014F3A">
        <w:rPr>
          <w:spacing w:val="-1"/>
        </w:rPr>
        <w:t>возвращаются</w:t>
      </w:r>
      <w:r w:rsidR="00F03CE8" w:rsidRPr="00014F3A">
        <w:t xml:space="preserve"> на</w:t>
      </w:r>
      <w:r w:rsidR="00F03CE8" w:rsidRPr="00014F3A">
        <w:rPr>
          <w:spacing w:val="-1"/>
        </w:rPr>
        <w:t xml:space="preserve"> склад</w:t>
      </w:r>
      <w:r w:rsidR="00F03CE8" w:rsidRPr="00014F3A">
        <w:rPr>
          <w:spacing w:val="-2"/>
        </w:rPr>
        <w:t>;</w:t>
      </w:r>
    </w:p>
    <w:p w:rsidR="00F03CE8" w:rsidRPr="00014F3A" w:rsidRDefault="003B384F" w:rsidP="00FC76BF">
      <w:pPr>
        <w:pStyle w:val="a3"/>
        <w:tabs>
          <w:tab w:val="left" w:pos="581"/>
        </w:tabs>
        <w:kinsoku w:val="0"/>
        <w:overflowPunct w:val="0"/>
        <w:ind w:left="0" w:right="165"/>
        <w:rPr>
          <w:spacing w:val="-1"/>
        </w:rPr>
      </w:pPr>
      <w:r w:rsidRPr="00014F3A">
        <w:rPr>
          <w:spacing w:val="-1"/>
        </w:rPr>
        <w:lastRenderedPageBreak/>
        <w:t>7</w:t>
      </w:r>
      <w:r w:rsidR="00FC76BF" w:rsidRPr="00014F3A">
        <w:rPr>
          <w:spacing w:val="-1"/>
        </w:rPr>
        <w:t>.6.</w:t>
      </w:r>
      <w:r w:rsidR="00F03CE8" w:rsidRPr="00014F3A">
        <w:rPr>
          <w:spacing w:val="-1"/>
        </w:rPr>
        <w:t>Учет</w:t>
      </w:r>
      <w:r w:rsidR="00F03CE8" w:rsidRPr="00014F3A">
        <w:t xml:space="preserve"> </w:t>
      </w:r>
      <w:r w:rsidR="00F03CE8" w:rsidRPr="00014F3A">
        <w:rPr>
          <w:spacing w:val="-1"/>
        </w:rPr>
        <w:t>продуктов</w:t>
      </w:r>
      <w:r w:rsidR="00F03CE8" w:rsidRPr="00014F3A">
        <w:t xml:space="preserve"> ведется в </w:t>
      </w:r>
      <w:r w:rsidR="00F03CE8" w:rsidRPr="00014F3A">
        <w:rPr>
          <w:spacing w:val="-1"/>
        </w:rPr>
        <w:t>накопительной</w:t>
      </w:r>
      <w:r w:rsidR="00F03CE8" w:rsidRPr="00014F3A">
        <w:rPr>
          <w:spacing w:val="-2"/>
        </w:rPr>
        <w:t xml:space="preserve"> </w:t>
      </w:r>
      <w:r w:rsidR="00F03CE8" w:rsidRPr="00014F3A">
        <w:rPr>
          <w:spacing w:val="-1"/>
        </w:rPr>
        <w:t>ведомости.</w:t>
      </w:r>
      <w:r w:rsidR="00F03CE8" w:rsidRPr="00014F3A">
        <w:t xml:space="preserve"> </w:t>
      </w:r>
      <w:r w:rsidR="00F03CE8" w:rsidRPr="00014F3A">
        <w:rPr>
          <w:spacing w:val="-1"/>
        </w:rPr>
        <w:t>Записи</w:t>
      </w:r>
      <w:r w:rsidR="00F03CE8" w:rsidRPr="00014F3A">
        <w:t xml:space="preserve"> в </w:t>
      </w:r>
      <w:r w:rsidR="00F03CE8" w:rsidRPr="00014F3A">
        <w:rPr>
          <w:spacing w:val="-1"/>
        </w:rPr>
        <w:t>ведомости</w:t>
      </w:r>
      <w:r w:rsidR="00F03CE8" w:rsidRPr="00014F3A">
        <w:t xml:space="preserve"> </w:t>
      </w:r>
      <w:r w:rsidR="00F03CE8" w:rsidRPr="00014F3A">
        <w:rPr>
          <w:spacing w:val="-1"/>
        </w:rPr>
        <w:t>производятся</w:t>
      </w:r>
      <w:r w:rsidR="00F03CE8" w:rsidRPr="00014F3A">
        <w:t xml:space="preserve"> на</w:t>
      </w:r>
      <w:r w:rsidR="00F03CE8" w:rsidRPr="00014F3A">
        <w:rPr>
          <w:spacing w:val="81"/>
        </w:rPr>
        <w:t xml:space="preserve"> </w:t>
      </w:r>
      <w:r w:rsidR="00F03CE8" w:rsidRPr="00014F3A">
        <w:rPr>
          <w:spacing w:val="-1"/>
        </w:rPr>
        <w:t>основании</w:t>
      </w:r>
      <w:r w:rsidR="00F03CE8" w:rsidRPr="00014F3A">
        <w:t xml:space="preserve"> </w:t>
      </w:r>
      <w:r w:rsidR="00F03CE8" w:rsidRPr="00014F3A">
        <w:rPr>
          <w:spacing w:val="-1"/>
        </w:rPr>
        <w:t>первичных</w:t>
      </w:r>
      <w:r w:rsidR="00F03CE8" w:rsidRPr="00014F3A">
        <w:rPr>
          <w:spacing w:val="4"/>
        </w:rPr>
        <w:t xml:space="preserve"> </w:t>
      </w:r>
      <w:r w:rsidR="00F03CE8" w:rsidRPr="00014F3A">
        <w:rPr>
          <w:spacing w:val="-1"/>
        </w:rPr>
        <w:t>документов</w:t>
      </w:r>
      <w:r w:rsidR="00F03CE8" w:rsidRPr="00014F3A">
        <w:t xml:space="preserve"> в</w:t>
      </w:r>
      <w:r w:rsidR="00F03CE8" w:rsidRPr="00014F3A">
        <w:rPr>
          <w:spacing w:val="-1"/>
        </w:rPr>
        <w:t xml:space="preserve"> количественном </w:t>
      </w:r>
      <w:r w:rsidR="00F03CE8" w:rsidRPr="00014F3A">
        <w:t xml:space="preserve">и </w:t>
      </w:r>
      <w:r w:rsidR="00F03CE8" w:rsidRPr="00014F3A">
        <w:rPr>
          <w:spacing w:val="-1"/>
        </w:rPr>
        <w:t>суммовом выражении.</w:t>
      </w:r>
      <w:r w:rsidR="00F03CE8" w:rsidRPr="00014F3A">
        <w:t xml:space="preserve"> В</w:t>
      </w:r>
      <w:r w:rsidR="00F03CE8" w:rsidRPr="00014F3A">
        <w:rPr>
          <w:spacing w:val="-2"/>
        </w:rPr>
        <w:t xml:space="preserve"> </w:t>
      </w:r>
      <w:r w:rsidR="00F03CE8" w:rsidRPr="00014F3A">
        <w:t>конце</w:t>
      </w:r>
      <w:r w:rsidR="00F03CE8" w:rsidRPr="00014F3A">
        <w:rPr>
          <w:spacing w:val="-1"/>
        </w:rPr>
        <w:t xml:space="preserve"> месяца </w:t>
      </w:r>
      <w:r w:rsidR="00F03CE8" w:rsidRPr="00014F3A">
        <w:t>в</w:t>
      </w:r>
      <w:r w:rsidR="00F03CE8" w:rsidRPr="00014F3A">
        <w:rPr>
          <w:spacing w:val="79"/>
        </w:rPr>
        <w:t xml:space="preserve"> </w:t>
      </w:r>
      <w:r w:rsidR="00F03CE8" w:rsidRPr="00014F3A">
        <w:rPr>
          <w:spacing w:val="-1"/>
        </w:rPr>
        <w:t>ведомости</w:t>
      </w:r>
      <w:r w:rsidR="00F03CE8" w:rsidRPr="00014F3A">
        <w:t xml:space="preserve"> </w:t>
      </w:r>
      <w:r w:rsidR="00F03CE8" w:rsidRPr="00014F3A">
        <w:rPr>
          <w:spacing w:val="-1"/>
        </w:rPr>
        <w:t>подсчитываются</w:t>
      </w:r>
      <w:r w:rsidR="00F03CE8" w:rsidRPr="00014F3A">
        <w:t xml:space="preserve"> </w:t>
      </w:r>
      <w:r w:rsidR="00F03CE8" w:rsidRPr="00014F3A">
        <w:rPr>
          <w:spacing w:val="-1"/>
        </w:rPr>
        <w:t>итоги;</w:t>
      </w:r>
    </w:p>
    <w:p w:rsidR="00F03CE8" w:rsidRPr="00014F3A" w:rsidRDefault="003B384F" w:rsidP="00FC76BF">
      <w:pPr>
        <w:pStyle w:val="a3"/>
        <w:tabs>
          <w:tab w:val="left" w:pos="520"/>
        </w:tabs>
        <w:kinsoku w:val="0"/>
        <w:overflowPunct w:val="0"/>
        <w:ind w:left="0" w:right="106"/>
        <w:rPr>
          <w:spacing w:val="-1"/>
        </w:rPr>
      </w:pPr>
      <w:r w:rsidRPr="00014F3A">
        <w:rPr>
          <w:spacing w:val="-1"/>
        </w:rPr>
        <w:t>7</w:t>
      </w:r>
      <w:r w:rsidR="00FC76BF" w:rsidRPr="00014F3A">
        <w:rPr>
          <w:spacing w:val="-1"/>
        </w:rPr>
        <w:t>.7.</w:t>
      </w:r>
      <w:r w:rsidR="00F03CE8" w:rsidRPr="00014F3A">
        <w:rPr>
          <w:spacing w:val="-1"/>
        </w:rPr>
        <w:t>Начисление оплаты</w:t>
      </w:r>
      <w:r w:rsidR="00F03CE8" w:rsidRPr="00014F3A">
        <w:t xml:space="preserve"> за</w:t>
      </w:r>
      <w:r w:rsidR="00F03CE8" w:rsidRPr="00014F3A">
        <w:rPr>
          <w:spacing w:val="-1"/>
        </w:rPr>
        <w:t xml:space="preserve"> питание производится</w:t>
      </w:r>
      <w:r w:rsidR="00F03CE8" w:rsidRPr="00014F3A">
        <w:rPr>
          <w:spacing w:val="4"/>
        </w:rPr>
        <w:t xml:space="preserve"> </w:t>
      </w:r>
      <w:r w:rsidR="00F03CE8" w:rsidRPr="00014F3A">
        <w:rPr>
          <w:spacing w:val="-1"/>
        </w:rPr>
        <w:t>централизованной</w:t>
      </w:r>
      <w:r w:rsidR="00F03CE8" w:rsidRPr="00014F3A">
        <w:rPr>
          <w:spacing w:val="2"/>
        </w:rPr>
        <w:t xml:space="preserve"> </w:t>
      </w:r>
      <w:r w:rsidR="00F03CE8" w:rsidRPr="00014F3A">
        <w:rPr>
          <w:spacing w:val="-1"/>
        </w:rPr>
        <w:t>бухгалтерией</w:t>
      </w:r>
      <w:r w:rsidR="00F03CE8" w:rsidRPr="00014F3A">
        <w:rPr>
          <w:spacing w:val="2"/>
        </w:rPr>
        <w:t xml:space="preserve"> </w:t>
      </w:r>
      <w:r w:rsidR="00F03CE8" w:rsidRPr="00014F3A">
        <w:t>на</w:t>
      </w:r>
      <w:r w:rsidR="00F03CE8" w:rsidRPr="00014F3A">
        <w:rPr>
          <w:spacing w:val="-1"/>
        </w:rPr>
        <w:t xml:space="preserve"> </w:t>
      </w:r>
      <w:r w:rsidR="00F03CE8" w:rsidRPr="00014F3A">
        <w:t>основании</w:t>
      </w:r>
      <w:r w:rsidR="00F03CE8" w:rsidRPr="00014F3A">
        <w:rPr>
          <w:spacing w:val="67"/>
        </w:rPr>
        <w:t xml:space="preserve"> </w:t>
      </w:r>
      <w:r w:rsidR="00F03CE8" w:rsidRPr="00014F3A">
        <w:rPr>
          <w:spacing w:val="-1"/>
        </w:rPr>
        <w:t>табеля</w:t>
      </w:r>
      <w:r w:rsidR="00F03CE8" w:rsidRPr="00014F3A">
        <w:t xml:space="preserve"> </w:t>
      </w:r>
      <w:r w:rsidR="00F03CE8" w:rsidRPr="00014F3A">
        <w:rPr>
          <w:spacing w:val="-1"/>
        </w:rPr>
        <w:t>посещаемости. Число</w:t>
      </w:r>
      <w:r w:rsidR="00F03CE8" w:rsidRPr="00014F3A">
        <w:t xml:space="preserve"> </w:t>
      </w:r>
      <w:proofErr w:type="spellStart"/>
      <w:r w:rsidR="00F03CE8" w:rsidRPr="00014F3A">
        <w:t>детодней</w:t>
      </w:r>
      <w:proofErr w:type="spellEnd"/>
      <w:r w:rsidR="00F03CE8" w:rsidRPr="00014F3A">
        <w:rPr>
          <w:spacing w:val="-2"/>
        </w:rPr>
        <w:t xml:space="preserve"> </w:t>
      </w:r>
      <w:r w:rsidR="00F03CE8" w:rsidRPr="00014F3A">
        <w:rPr>
          <w:spacing w:val="-1"/>
        </w:rPr>
        <w:t>по</w:t>
      </w:r>
      <w:r w:rsidR="00F03CE8" w:rsidRPr="00014F3A">
        <w:t xml:space="preserve"> </w:t>
      </w:r>
      <w:r w:rsidR="00F03CE8" w:rsidRPr="00014F3A">
        <w:rPr>
          <w:spacing w:val="-1"/>
        </w:rPr>
        <w:t>табелям</w:t>
      </w:r>
      <w:r w:rsidR="00F03CE8" w:rsidRPr="00014F3A">
        <w:t xml:space="preserve"> </w:t>
      </w:r>
      <w:r w:rsidR="00F03CE8" w:rsidRPr="00014F3A">
        <w:rPr>
          <w:spacing w:val="-1"/>
        </w:rPr>
        <w:t>посещаемости</w:t>
      </w:r>
      <w:r w:rsidR="00F03CE8" w:rsidRPr="00014F3A">
        <w:rPr>
          <w:spacing w:val="87"/>
        </w:rPr>
        <w:t xml:space="preserve"> </w:t>
      </w:r>
      <w:r w:rsidR="00F03CE8" w:rsidRPr="00014F3A">
        <w:t xml:space="preserve">должно </w:t>
      </w:r>
      <w:r w:rsidR="00F03CE8" w:rsidRPr="00014F3A">
        <w:rPr>
          <w:spacing w:val="-1"/>
        </w:rPr>
        <w:t>строго</w:t>
      </w:r>
      <w:r w:rsidR="00F03CE8" w:rsidRPr="00014F3A">
        <w:t xml:space="preserve"> </w:t>
      </w:r>
      <w:r w:rsidR="00F03CE8" w:rsidRPr="00014F3A">
        <w:rPr>
          <w:spacing w:val="-1"/>
        </w:rPr>
        <w:t>соответствовать</w:t>
      </w:r>
      <w:r w:rsidR="00F03CE8" w:rsidRPr="00014F3A">
        <w:t xml:space="preserve"> числу</w:t>
      </w:r>
      <w:r w:rsidR="00F03CE8" w:rsidRPr="00014F3A">
        <w:rPr>
          <w:spacing w:val="-5"/>
        </w:rPr>
        <w:t xml:space="preserve"> </w:t>
      </w:r>
      <w:r w:rsidR="00F03CE8" w:rsidRPr="00014F3A">
        <w:rPr>
          <w:spacing w:val="-1"/>
        </w:rPr>
        <w:t>детей,</w:t>
      </w:r>
      <w:r w:rsidR="00F03CE8" w:rsidRPr="00014F3A">
        <w:t xml:space="preserve"> состоящих</w:t>
      </w:r>
      <w:r w:rsidR="00F03CE8" w:rsidRPr="00014F3A">
        <w:rPr>
          <w:spacing w:val="-1"/>
        </w:rPr>
        <w:t xml:space="preserve"> </w:t>
      </w:r>
      <w:r w:rsidR="00F03CE8" w:rsidRPr="00014F3A">
        <w:t>на</w:t>
      </w:r>
      <w:r w:rsidR="00F03CE8" w:rsidRPr="00014F3A">
        <w:rPr>
          <w:spacing w:val="-1"/>
        </w:rPr>
        <w:t xml:space="preserve"> питании</w:t>
      </w:r>
      <w:r w:rsidR="00F03CE8" w:rsidRPr="00014F3A">
        <w:t xml:space="preserve"> в</w:t>
      </w:r>
      <w:r w:rsidR="00F03CE8" w:rsidRPr="00014F3A">
        <w:rPr>
          <w:spacing w:val="-3"/>
        </w:rPr>
        <w:t xml:space="preserve"> </w:t>
      </w:r>
      <w:r w:rsidR="00F03CE8" w:rsidRPr="00014F3A">
        <w:t>меню-требовании.</w:t>
      </w:r>
      <w:r w:rsidR="00F03CE8" w:rsidRPr="00014F3A">
        <w:rPr>
          <w:spacing w:val="45"/>
        </w:rPr>
        <w:t xml:space="preserve"> </w:t>
      </w:r>
    </w:p>
    <w:p w:rsidR="00F03CE8" w:rsidRPr="00014F3A" w:rsidRDefault="00F03CE8" w:rsidP="00F03CE8">
      <w:pPr>
        <w:pStyle w:val="a3"/>
        <w:tabs>
          <w:tab w:val="left" w:pos="520"/>
        </w:tabs>
        <w:kinsoku w:val="0"/>
        <w:overflowPunct w:val="0"/>
        <w:ind w:right="106"/>
        <w:rPr>
          <w:spacing w:val="45"/>
        </w:rPr>
      </w:pPr>
    </w:p>
    <w:p w:rsidR="00F03CE8" w:rsidRPr="00014F3A" w:rsidRDefault="00F03CE8" w:rsidP="00F03CE8">
      <w:pPr>
        <w:pStyle w:val="a3"/>
        <w:tabs>
          <w:tab w:val="left" w:pos="520"/>
        </w:tabs>
        <w:kinsoku w:val="0"/>
        <w:overflowPunct w:val="0"/>
        <w:ind w:right="106"/>
        <w:rPr>
          <w:spacing w:val="45"/>
        </w:rPr>
      </w:pPr>
    </w:p>
    <w:p w:rsidR="00F03CE8" w:rsidRPr="00014F3A" w:rsidRDefault="00F03CE8" w:rsidP="00F03CE8">
      <w:pPr>
        <w:pStyle w:val="a3"/>
        <w:tabs>
          <w:tab w:val="left" w:pos="520"/>
        </w:tabs>
        <w:kinsoku w:val="0"/>
        <w:overflowPunct w:val="0"/>
        <w:ind w:right="106"/>
        <w:rPr>
          <w:spacing w:val="45"/>
        </w:rPr>
      </w:pPr>
    </w:p>
    <w:p w:rsidR="00F03CE8" w:rsidRPr="00014F3A" w:rsidRDefault="00F03CE8" w:rsidP="00F03CE8">
      <w:pPr>
        <w:pStyle w:val="a3"/>
        <w:tabs>
          <w:tab w:val="left" w:pos="520"/>
        </w:tabs>
        <w:kinsoku w:val="0"/>
        <w:overflowPunct w:val="0"/>
        <w:ind w:right="106"/>
        <w:rPr>
          <w:spacing w:val="45"/>
        </w:rPr>
      </w:pPr>
    </w:p>
    <w:p w:rsidR="009F4553" w:rsidRPr="00014F3A" w:rsidRDefault="009F4553" w:rsidP="009F4553">
      <w:pPr>
        <w:widowControl/>
        <w:tabs>
          <w:tab w:val="left" w:pos="566"/>
        </w:tabs>
        <w:autoSpaceDE/>
        <w:autoSpaceDN/>
        <w:adjustRightInd/>
        <w:spacing w:line="0" w:lineRule="atLeast"/>
        <w:jc w:val="center"/>
        <w:rPr>
          <w:rFonts w:eastAsia="Times New Roman"/>
          <w:b/>
          <w:sz w:val="22"/>
        </w:rPr>
      </w:pPr>
      <w:r w:rsidRPr="00014F3A">
        <w:rPr>
          <w:rFonts w:eastAsia="Times New Roman"/>
          <w:b/>
        </w:rPr>
        <w:t>8.Заключительные положения</w:t>
      </w:r>
    </w:p>
    <w:p w:rsidR="009F4553" w:rsidRPr="00014F3A" w:rsidRDefault="009F4553" w:rsidP="009F4553">
      <w:pPr>
        <w:spacing w:line="1" w:lineRule="exact"/>
        <w:rPr>
          <w:rFonts w:eastAsia="Times New Roman"/>
          <w:sz w:val="20"/>
        </w:rPr>
      </w:pPr>
    </w:p>
    <w:p w:rsidR="009F4553" w:rsidRPr="00014F3A" w:rsidRDefault="009F4553" w:rsidP="009F4553">
      <w:pPr>
        <w:tabs>
          <w:tab w:val="left" w:pos="606"/>
        </w:tabs>
        <w:spacing w:line="0" w:lineRule="atLeast"/>
        <w:ind w:left="6"/>
        <w:rPr>
          <w:rFonts w:eastAsia="Times New Roman"/>
          <w:sz w:val="22"/>
        </w:rPr>
      </w:pPr>
      <w:r w:rsidRPr="00014F3A">
        <w:rPr>
          <w:rFonts w:eastAsia="Times New Roman"/>
          <w:sz w:val="22"/>
        </w:rPr>
        <w:t>8.1.</w:t>
      </w:r>
      <w:r w:rsidRPr="00014F3A">
        <w:rPr>
          <w:rFonts w:eastAsia="Times New Roman"/>
        </w:rPr>
        <w:tab/>
      </w:r>
      <w:r w:rsidRPr="00014F3A">
        <w:rPr>
          <w:rFonts w:eastAsia="Times New Roman"/>
          <w:sz w:val="22"/>
        </w:rPr>
        <w:t>Срок действия Положения неограничен.</w:t>
      </w:r>
    </w:p>
    <w:p w:rsidR="009F4553" w:rsidRPr="00014F3A" w:rsidRDefault="009F4553" w:rsidP="009F4553">
      <w:pPr>
        <w:tabs>
          <w:tab w:val="left" w:pos="546"/>
        </w:tabs>
        <w:spacing w:line="0" w:lineRule="atLeast"/>
        <w:ind w:left="566" w:right="20" w:hanging="565"/>
        <w:rPr>
          <w:rFonts w:eastAsia="Times New Roman"/>
          <w:sz w:val="22"/>
        </w:rPr>
      </w:pPr>
      <w:r w:rsidRPr="00014F3A">
        <w:rPr>
          <w:rFonts w:eastAsia="Times New Roman"/>
          <w:sz w:val="22"/>
        </w:rPr>
        <w:t>8.2.</w:t>
      </w:r>
      <w:r w:rsidRPr="00014F3A">
        <w:rPr>
          <w:rFonts w:eastAsia="Times New Roman"/>
        </w:rPr>
        <w:tab/>
      </w:r>
      <w:r w:rsidRPr="00014F3A">
        <w:rPr>
          <w:rFonts w:eastAsia="Times New Roman"/>
          <w:sz w:val="22"/>
        </w:rPr>
        <w:t>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9F4553" w:rsidRPr="00014F3A" w:rsidRDefault="009F4553" w:rsidP="009F4553">
      <w:pPr>
        <w:tabs>
          <w:tab w:val="left" w:pos="546"/>
        </w:tabs>
        <w:spacing w:line="271" w:lineRule="auto"/>
        <w:ind w:left="566" w:right="20" w:hanging="565"/>
        <w:rPr>
          <w:rFonts w:eastAsia="Times New Roman"/>
          <w:sz w:val="22"/>
        </w:rPr>
      </w:pPr>
      <w:r w:rsidRPr="00014F3A">
        <w:rPr>
          <w:rFonts w:eastAsia="Times New Roman"/>
          <w:sz w:val="22"/>
        </w:rPr>
        <w:t>8.3.</w:t>
      </w:r>
      <w:r w:rsidRPr="00014F3A">
        <w:rPr>
          <w:rFonts w:eastAsia="Times New Roman"/>
        </w:rPr>
        <w:tab/>
      </w:r>
      <w:r w:rsidRPr="00014F3A">
        <w:rPr>
          <w:rFonts w:eastAsia="Times New Roman"/>
          <w:sz w:val="22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F03CE8" w:rsidRPr="00014F3A" w:rsidRDefault="00F03CE8" w:rsidP="00F03CE8">
      <w:pPr>
        <w:pStyle w:val="a3"/>
        <w:tabs>
          <w:tab w:val="left" w:pos="520"/>
        </w:tabs>
        <w:kinsoku w:val="0"/>
        <w:overflowPunct w:val="0"/>
        <w:ind w:right="106"/>
        <w:rPr>
          <w:spacing w:val="45"/>
        </w:rPr>
      </w:pPr>
    </w:p>
    <w:p w:rsidR="004743DB" w:rsidRPr="00014F3A" w:rsidRDefault="004743DB" w:rsidP="00F03CE8"/>
    <w:sectPr w:rsidR="004743DB" w:rsidRPr="00014F3A" w:rsidSect="006D3843">
      <w:pgSz w:w="11906" w:h="16838"/>
      <w:pgMar w:top="709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25E45D32"/>
    <w:lvl w:ilvl="0" w:tplc="FFFFFFFF">
      <w:start w:val="7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20" w:hanging="420"/>
      </w:pPr>
    </w:lvl>
    <w:lvl w:ilvl="3">
      <w:numFmt w:val="bullet"/>
      <w:lvlText w:val="•"/>
      <w:lvlJc w:val="left"/>
      <w:pPr>
        <w:ind w:left="2701" w:hanging="420"/>
      </w:pPr>
    </w:lvl>
    <w:lvl w:ilvl="4">
      <w:numFmt w:val="bullet"/>
      <w:lvlText w:val="•"/>
      <w:lvlJc w:val="left"/>
      <w:pPr>
        <w:ind w:left="3781" w:hanging="420"/>
      </w:pPr>
    </w:lvl>
    <w:lvl w:ilvl="5">
      <w:numFmt w:val="bullet"/>
      <w:lvlText w:val="•"/>
      <w:lvlJc w:val="left"/>
      <w:pPr>
        <w:ind w:left="4862" w:hanging="420"/>
      </w:pPr>
    </w:lvl>
    <w:lvl w:ilvl="6">
      <w:numFmt w:val="bullet"/>
      <w:lvlText w:val="•"/>
      <w:lvlJc w:val="left"/>
      <w:pPr>
        <w:ind w:left="5943" w:hanging="420"/>
      </w:pPr>
    </w:lvl>
    <w:lvl w:ilvl="7">
      <w:numFmt w:val="bullet"/>
      <w:lvlText w:val="•"/>
      <w:lvlJc w:val="left"/>
      <w:pPr>
        <w:ind w:left="7024" w:hanging="420"/>
      </w:pPr>
    </w:lvl>
    <w:lvl w:ilvl="8">
      <w:numFmt w:val="bullet"/>
      <w:lvlText w:val="•"/>
      <w:lvlJc w:val="left"/>
      <w:pPr>
        <w:ind w:left="8104" w:hanging="420"/>
      </w:pPr>
    </w:lvl>
  </w:abstractNum>
  <w:abstractNum w:abstractNumId="2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520" w:hanging="420"/>
      </w:p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-"/>
      <w:lvlJc w:val="left"/>
      <w:pPr>
        <w:ind w:left="580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719" w:hanging="140"/>
      </w:pPr>
    </w:lvl>
    <w:lvl w:ilvl="4">
      <w:numFmt w:val="bullet"/>
      <w:lvlText w:val="•"/>
      <w:lvlJc w:val="left"/>
      <w:pPr>
        <w:ind w:left="2083" w:hanging="140"/>
      </w:pPr>
    </w:lvl>
    <w:lvl w:ilvl="5">
      <w:numFmt w:val="bullet"/>
      <w:lvlText w:val="•"/>
      <w:lvlJc w:val="left"/>
      <w:pPr>
        <w:ind w:left="3447" w:hanging="140"/>
      </w:pPr>
    </w:lvl>
    <w:lvl w:ilvl="6">
      <w:numFmt w:val="bullet"/>
      <w:lvlText w:val="•"/>
      <w:lvlJc w:val="left"/>
      <w:pPr>
        <w:ind w:left="4811" w:hanging="140"/>
      </w:pPr>
    </w:lvl>
    <w:lvl w:ilvl="7">
      <w:numFmt w:val="bullet"/>
      <w:lvlText w:val="•"/>
      <w:lvlJc w:val="left"/>
      <w:pPr>
        <w:ind w:left="6174" w:hanging="140"/>
      </w:pPr>
    </w:lvl>
    <w:lvl w:ilvl="8">
      <w:numFmt w:val="bullet"/>
      <w:lvlText w:val="•"/>
      <w:lvlJc w:val="left"/>
      <w:pPr>
        <w:ind w:left="7538" w:hanging="140"/>
      </w:pPr>
    </w:lvl>
  </w:abstractNum>
  <w:abstractNum w:abstractNumId="3">
    <w:nsid w:val="00000404"/>
    <w:multiLevelType w:val="multilevel"/>
    <w:tmpl w:val="00000887"/>
    <w:lvl w:ilvl="0">
      <w:numFmt w:val="bullet"/>
      <w:lvlText w:val="-"/>
      <w:lvlJc w:val="left"/>
      <w:pPr>
        <w:ind w:left="380" w:hanging="38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8" w:hanging="380"/>
      </w:pPr>
    </w:lvl>
    <w:lvl w:ilvl="2">
      <w:numFmt w:val="bullet"/>
      <w:lvlText w:val="•"/>
      <w:lvlJc w:val="left"/>
      <w:pPr>
        <w:ind w:left="2137" w:hanging="380"/>
      </w:pPr>
    </w:lvl>
    <w:lvl w:ilvl="3">
      <w:numFmt w:val="bullet"/>
      <w:lvlText w:val="•"/>
      <w:lvlJc w:val="left"/>
      <w:pPr>
        <w:ind w:left="3155" w:hanging="380"/>
      </w:pPr>
    </w:lvl>
    <w:lvl w:ilvl="4">
      <w:numFmt w:val="bullet"/>
      <w:lvlText w:val="•"/>
      <w:lvlJc w:val="left"/>
      <w:pPr>
        <w:ind w:left="4174" w:hanging="380"/>
      </w:pPr>
    </w:lvl>
    <w:lvl w:ilvl="5">
      <w:numFmt w:val="bullet"/>
      <w:lvlText w:val="•"/>
      <w:lvlJc w:val="left"/>
      <w:pPr>
        <w:ind w:left="5193" w:hanging="380"/>
      </w:pPr>
    </w:lvl>
    <w:lvl w:ilvl="6">
      <w:numFmt w:val="bullet"/>
      <w:lvlText w:val="•"/>
      <w:lvlJc w:val="left"/>
      <w:pPr>
        <w:ind w:left="6211" w:hanging="380"/>
      </w:pPr>
    </w:lvl>
    <w:lvl w:ilvl="7">
      <w:numFmt w:val="bullet"/>
      <w:lvlText w:val="•"/>
      <w:lvlJc w:val="left"/>
      <w:pPr>
        <w:ind w:left="7230" w:hanging="380"/>
      </w:pPr>
    </w:lvl>
    <w:lvl w:ilvl="8">
      <w:numFmt w:val="bullet"/>
      <w:lvlText w:val="•"/>
      <w:lvlJc w:val="left"/>
      <w:pPr>
        <w:ind w:left="8249" w:hanging="380"/>
      </w:pPr>
    </w:lvl>
  </w:abstractNum>
  <w:abstractNum w:abstractNumId="4">
    <w:nsid w:val="00000405"/>
    <w:multiLevelType w:val="multilevel"/>
    <w:tmpl w:val="00000888"/>
    <w:lvl w:ilvl="0">
      <w:numFmt w:val="bullet"/>
      <w:lvlText w:val="-"/>
      <w:lvlJc w:val="left"/>
      <w:pPr>
        <w:ind w:left="539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514" w:hanging="140"/>
      </w:pPr>
    </w:lvl>
    <w:lvl w:ilvl="2">
      <w:numFmt w:val="bullet"/>
      <w:lvlText w:val="•"/>
      <w:lvlJc w:val="left"/>
      <w:pPr>
        <w:ind w:left="2489" w:hanging="140"/>
      </w:pPr>
    </w:lvl>
    <w:lvl w:ilvl="3">
      <w:numFmt w:val="bullet"/>
      <w:lvlText w:val="•"/>
      <w:lvlJc w:val="left"/>
      <w:pPr>
        <w:ind w:left="3463" w:hanging="140"/>
      </w:pPr>
    </w:lvl>
    <w:lvl w:ilvl="4">
      <w:numFmt w:val="bullet"/>
      <w:lvlText w:val="•"/>
      <w:lvlJc w:val="left"/>
      <w:pPr>
        <w:ind w:left="4438" w:hanging="140"/>
      </w:pPr>
    </w:lvl>
    <w:lvl w:ilvl="5">
      <w:numFmt w:val="bullet"/>
      <w:lvlText w:val="•"/>
      <w:lvlJc w:val="left"/>
      <w:pPr>
        <w:ind w:left="5413" w:hanging="140"/>
      </w:pPr>
    </w:lvl>
    <w:lvl w:ilvl="6">
      <w:numFmt w:val="bullet"/>
      <w:lvlText w:val="•"/>
      <w:lvlJc w:val="left"/>
      <w:pPr>
        <w:ind w:left="6387" w:hanging="140"/>
      </w:pPr>
    </w:lvl>
    <w:lvl w:ilvl="7">
      <w:numFmt w:val="bullet"/>
      <w:lvlText w:val="•"/>
      <w:lvlJc w:val="left"/>
      <w:pPr>
        <w:ind w:left="7362" w:hanging="140"/>
      </w:pPr>
    </w:lvl>
    <w:lvl w:ilvl="8">
      <w:numFmt w:val="bullet"/>
      <w:lvlText w:val="•"/>
      <w:lvlJc w:val="left"/>
      <w:pPr>
        <w:ind w:left="8337" w:hanging="140"/>
      </w:pPr>
    </w:lvl>
  </w:abstractNum>
  <w:abstractNum w:abstractNumId="5">
    <w:nsid w:val="00000406"/>
    <w:multiLevelType w:val="multilevel"/>
    <w:tmpl w:val="00000889"/>
    <w:lvl w:ilvl="0">
      <w:numFmt w:val="bullet"/>
      <w:lvlText w:val="-"/>
      <w:lvlJc w:val="left"/>
      <w:pPr>
        <w:ind w:left="539" w:hanging="20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539" w:hanging="1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489" w:hanging="140"/>
      </w:pPr>
    </w:lvl>
    <w:lvl w:ilvl="3">
      <w:numFmt w:val="bullet"/>
      <w:lvlText w:val="•"/>
      <w:lvlJc w:val="left"/>
      <w:pPr>
        <w:ind w:left="3463" w:hanging="140"/>
      </w:pPr>
    </w:lvl>
    <w:lvl w:ilvl="4">
      <w:numFmt w:val="bullet"/>
      <w:lvlText w:val="•"/>
      <w:lvlJc w:val="left"/>
      <w:pPr>
        <w:ind w:left="4438" w:hanging="140"/>
      </w:pPr>
    </w:lvl>
    <w:lvl w:ilvl="5">
      <w:numFmt w:val="bullet"/>
      <w:lvlText w:val="•"/>
      <w:lvlJc w:val="left"/>
      <w:pPr>
        <w:ind w:left="5413" w:hanging="140"/>
      </w:pPr>
    </w:lvl>
    <w:lvl w:ilvl="6">
      <w:numFmt w:val="bullet"/>
      <w:lvlText w:val="•"/>
      <w:lvlJc w:val="left"/>
      <w:pPr>
        <w:ind w:left="6387" w:hanging="140"/>
      </w:pPr>
    </w:lvl>
    <w:lvl w:ilvl="7">
      <w:numFmt w:val="bullet"/>
      <w:lvlText w:val="•"/>
      <w:lvlJc w:val="left"/>
      <w:pPr>
        <w:ind w:left="7362" w:hanging="140"/>
      </w:pPr>
    </w:lvl>
    <w:lvl w:ilvl="8">
      <w:numFmt w:val="bullet"/>
      <w:lvlText w:val="•"/>
      <w:lvlJc w:val="left"/>
      <w:pPr>
        <w:ind w:left="8337" w:hanging="140"/>
      </w:pPr>
    </w:lvl>
  </w:abstractNum>
  <w:abstractNum w:abstractNumId="6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100" w:hanging="481"/>
      </w:pPr>
    </w:lvl>
    <w:lvl w:ilvl="1">
      <w:start w:val="1"/>
      <w:numFmt w:val="decimal"/>
      <w:lvlText w:val="%1.%2."/>
      <w:lvlJc w:val="left"/>
      <w:pPr>
        <w:ind w:left="100" w:hanging="4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37" w:hanging="481"/>
      </w:pPr>
    </w:lvl>
    <w:lvl w:ilvl="3">
      <w:numFmt w:val="bullet"/>
      <w:lvlText w:val="•"/>
      <w:lvlJc w:val="left"/>
      <w:pPr>
        <w:ind w:left="3155" w:hanging="481"/>
      </w:pPr>
    </w:lvl>
    <w:lvl w:ilvl="4">
      <w:numFmt w:val="bullet"/>
      <w:lvlText w:val="•"/>
      <w:lvlJc w:val="left"/>
      <w:pPr>
        <w:ind w:left="4174" w:hanging="481"/>
      </w:pPr>
    </w:lvl>
    <w:lvl w:ilvl="5">
      <w:numFmt w:val="bullet"/>
      <w:lvlText w:val="•"/>
      <w:lvlJc w:val="left"/>
      <w:pPr>
        <w:ind w:left="5193" w:hanging="481"/>
      </w:pPr>
    </w:lvl>
    <w:lvl w:ilvl="6">
      <w:numFmt w:val="bullet"/>
      <w:lvlText w:val="•"/>
      <w:lvlJc w:val="left"/>
      <w:pPr>
        <w:ind w:left="6211" w:hanging="481"/>
      </w:pPr>
    </w:lvl>
    <w:lvl w:ilvl="7">
      <w:numFmt w:val="bullet"/>
      <w:lvlText w:val="•"/>
      <w:lvlJc w:val="left"/>
      <w:pPr>
        <w:ind w:left="7230" w:hanging="481"/>
      </w:pPr>
    </w:lvl>
    <w:lvl w:ilvl="8">
      <w:numFmt w:val="bullet"/>
      <w:lvlText w:val="•"/>
      <w:lvlJc w:val="left"/>
      <w:pPr>
        <w:ind w:left="8249" w:hanging="481"/>
      </w:pPr>
    </w:lvl>
  </w:abstractNum>
  <w:abstractNum w:abstractNumId="7">
    <w:nsid w:val="053D2C5C"/>
    <w:multiLevelType w:val="multilevel"/>
    <w:tmpl w:val="0000088A"/>
    <w:lvl w:ilvl="0">
      <w:start w:val="4"/>
      <w:numFmt w:val="decimal"/>
      <w:lvlText w:val="%1"/>
      <w:lvlJc w:val="left"/>
      <w:pPr>
        <w:ind w:left="100" w:hanging="481"/>
      </w:pPr>
    </w:lvl>
    <w:lvl w:ilvl="1">
      <w:start w:val="1"/>
      <w:numFmt w:val="decimal"/>
      <w:lvlText w:val="%1.%2."/>
      <w:lvlJc w:val="left"/>
      <w:pPr>
        <w:ind w:left="100" w:hanging="4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37" w:hanging="481"/>
      </w:pPr>
    </w:lvl>
    <w:lvl w:ilvl="3">
      <w:numFmt w:val="bullet"/>
      <w:lvlText w:val="•"/>
      <w:lvlJc w:val="left"/>
      <w:pPr>
        <w:ind w:left="3155" w:hanging="481"/>
      </w:pPr>
    </w:lvl>
    <w:lvl w:ilvl="4">
      <w:numFmt w:val="bullet"/>
      <w:lvlText w:val="•"/>
      <w:lvlJc w:val="left"/>
      <w:pPr>
        <w:ind w:left="4174" w:hanging="481"/>
      </w:pPr>
    </w:lvl>
    <w:lvl w:ilvl="5">
      <w:numFmt w:val="bullet"/>
      <w:lvlText w:val="•"/>
      <w:lvlJc w:val="left"/>
      <w:pPr>
        <w:ind w:left="5193" w:hanging="481"/>
      </w:pPr>
    </w:lvl>
    <w:lvl w:ilvl="6">
      <w:numFmt w:val="bullet"/>
      <w:lvlText w:val="•"/>
      <w:lvlJc w:val="left"/>
      <w:pPr>
        <w:ind w:left="6211" w:hanging="481"/>
      </w:pPr>
    </w:lvl>
    <w:lvl w:ilvl="7">
      <w:numFmt w:val="bullet"/>
      <w:lvlText w:val="•"/>
      <w:lvlJc w:val="left"/>
      <w:pPr>
        <w:ind w:left="7230" w:hanging="481"/>
      </w:pPr>
    </w:lvl>
    <w:lvl w:ilvl="8">
      <w:numFmt w:val="bullet"/>
      <w:lvlText w:val="•"/>
      <w:lvlJc w:val="left"/>
      <w:pPr>
        <w:ind w:left="8249" w:hanging="481"/>
      </w:pPr>
    </w:lvl>
  </w:abstractNum>
  <w:abstractNum w:abstractNumId="8">
    <w:nsid w:val="0A185BEA"/>
    <w:multiLevelType w:val="multilevel"/>
    <w:tmpl w:val="68D2C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0CFF529A"/>
    <w:multiLevelType w:val="multilevel"/>
    <w:tmpl w:val="68D2C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02F58C9"/>
    <w:multiLevelType w:val="multilevel"/>
    <w:tmpl w:val="0000088A"/>
    <w:lvl w:ilvl="0">
      <w:start w:val="4"/>
      <w:numFmt w:val="decimal"/>
      <w:lvlText w:val="%1"/>
      <w:lvlJc w:val="left"/>
      <w:pPr>
        <w:ind w:left="100" w:hanging="481"/>
      </w:pPr>
    </w:lvl>
    <w:lvl w:ilvl="1">
      <w:start w:val="1"/>
      <w:numFmt w:val="decimal"/>
      <w:lvlText w:val="%1.%2."/>
      <w:lvlJc w:val="left"/>
      <w:pPr>
        <w:ind w:left="100" w:hanging="4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37" w:hanging="481"/>
      </w:pPr>
    </w:lvl>
    <w:lvl w:ilvl="3">
      <w:numFmt w:val="bullet"/>
      <w:lvlText w:val="•"/>
      <w:lvlJc w:val="left"/>
      <w:pPr>
        <w:ind w:left="3155" w:hanging="481"/>
      </w:pPr>
    </w:lvl>
    <w:lvl w:ilvl="4">
      <w:numFmt w:val="bullet"/>
      <w:lvlText w:val="•"/>
      <w:lvlJc w:val="left"/>
      <w:pPr>
        <w:ind w:left="4174" w:hanging="481"/>
      </w:pPr>
    </w:lvl>
    <w:lvl w:ilvl="5">
      <w:numFmt w:val="bullet"/>
      <w:lvlText w:val="•"/>
      <w:lvlJc w:val="left"/>
      <w:pPr>
        <w:ind w:left="5193" w:hanging="481"/>
      </w:pPr>
    </w:lvl>
    <w:lvl w:ilvl="6">
      <w:numFmt w:val="bullet"/>
      <w:lvlText w:val="•"/>
      <w:lvlJc w:val="left"/>
      <w:pPr>
        <w:ind w:left="6211" w:hanging="481"/>
      </w:pPr>
    </w:lvl>
    <w:lvl w:ilvl="7">
      <w:numFmt w:val="bullet"/>
      <w:lvlText w:val="•"/>
      <w:lvlJc w:val="left"/>
      <w:pPr>
        <w:ind w:left="7230" w:hanging="481"/>
      </w:pPr>
    </w:lvl>
    <w:lvl w:ilvl="8">
      <w:numFmt w:val="bullet"/>
      <w:lvlText w:val="•"/>
      <w:lvlJc w:val="left"/>
      <w:pPr>
        <w:ind w:left="8249" w:hanging="481"/>
      </w:pPr>
    </w:lvl>
  </w:abstractNum>
  <w:abstractNum w:abstractNumId="11">
    <w:nsid w:val="3E1D1F2B"/>
    <w:multiLevelType w:val="hybridMultilevel"/>
    <w:tmpl w:val="D9A08A84"/>
    <w:lvl w:ilvl="0" w:tplc="FCD4E626">
      <w:start w:val="6"/>
      <w:numFmt w:val="decimal"/>
      <w:lvlText w:val="%1."/>
      <w:lvlJc w:val="left"/>
      <w:pPr>
        <w:ind w:left="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0" w:hanging="360"/>
      </w:pPr>
    </w:lvl>
    <w:lvl w:ilvl="2" w:tplc="0419001B" w:tentative="1">
      <w:start w:val="1"/>
      <w:numFmt w:val="lowerRoman"/>
      <w:lvlText w:val="%3."/>
      <w:lvlJc w:val="right"/>
      <w:pPr>
        <w:ind w:left="1660" w:hanging="180"/>
      </w:pPr>
    </w:lvl>
    <w:lvl w:ilvl="3" w:tplc="0419000F" w:tentative="1">
      <w:start w:val="1"/>
      <w:numFmt w:val="decimal"/>
      <w:lvlText w:val="%4."/>
      <w:lvlJc w:val="left"/>
      <w:pPr>
        <w:ind w:left="2380" w:hanging="360"/>
      </w:pPr>
    </w:lvl>
    <w:lvl w:ilvl="4" w:tplc="04190019" w:tentative="1">
      <w:start w:val="1"/>
      <w:numFmt w:val="lowerLetter"/>
      <w:lvlText w:val="%5."/>
      <w:lvlJc w:val="left"/>
      <w:pPr>
        <w:ind w:left="3100" w:hanging="360"/>
      </w:pPr>
    </w:lvl>
    <w:lvl w:ilvl="5" w:tplc="0419001B" w:tentative="1">
      <w:start w:val="1"/>
      <w:numFmt w:val="lowerRoman"/>
      <w:lvlText w:val="%6."/>
      <w:lvlJc w:val="right"/>
      <w:pPr>
        <w:ind w:left="3820" w:hanging="180"/>
      </w:pPr>
    </w:lvl>
    <w:lvl w:ilvl="6" w:tplc="0419000F" w:tentative="1">
      <w:start w:val="1"/>
      <w:numFmt w:val="decimal"/>
      <w:lvlText w:val="%7."/>
      <w:lvlJc w:val="left"/>
      <w:pPr>
        <w:ind w:left="4540" w:hanging="360"/>
      </w:pPr>
    </w:lvl>
    <w:lvl w:ilvl="7" w:tplc="04190019" w:tentative="1">
      <w:start w:val="1"/>
      <w:numFmt w:val="lowerLetter"/>
      <w:lvlText w:val="%8."/>
      <w:lvlJc w:val="left"/>
      <w:pPr>
        <w:ind w:left="5260" w:hanging="360"/>
      </w:pPr>
    </w:lvl>
    <w:lvl w:ilvl="8" w:tplc="041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12">
    <w:nsid w:val="45104AAB"/>
    <w:multiLevelType w:val="multilevel"/>
    <w:tmpl w:val="8DC662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</w:rPr>
    </w:lvl>
  </w:abstractNum>
  <w:abstractNum w:abstractNumId="13">
    <w:nsid w:val="6CD152CB"/>
    <w:multiLevelType w:val="hybridMultilevel"/>
    <w:tmpl w:val="0734D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42146"/>
    <w:multiLevelType w:val="hybridMultilevel"/>
    <w:tmpl w:val="6C300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14"/>
  </w:num>
  <w:num w:numId="9">
    <w:abstractNumId w:val="10"/>
  </w:num>
  <w:num w:numId="10">
    <w:abstractNumId w:val="13"/>
  </w:num>
  <w:num w:numId="11">
    <w:abstractNumId w:val="7"/>
  </w:num>
  <w:num w:numId="12">
    <w:abstractNumId w:val="9"/>
  </w:num>
  <w:num w:numId="13">
    <w:abstractNumId w:val="12"/>
  </w:num>
  <w:num w:numId="14">
    <w:abstractNumId w:val="11"/>
  </w:num>
  <w:num w:numId="15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CE8"/>
    <w:rsid w:val="00003205"/>
    <w:rsid w:val="00014F3A"/>
    <w:rsid w:val="00207D95"/>
    <w:rsid w:val="00310676"/>
    <w:rsid w:val="003B384F"/>
    <w:rsid w:val="004743DB"/>
    <w:rsid w:val="00697FF1"/>
    <w:rsid w:val="006D3843"/>
    <w:rsid w:val="006E4C3B"/>
    <w:rsid w:val="008240D3"/>
    <w:rsid w:val="008C38AE"/>
    <w:rsid w:val="008D361C"/>
    <w:rsid w:val="009F4553"/>
    <w:rsid w:val="00AC57E2"/>
    <w:rsid w:val="00C06424"/>
    <w:rsid w:val="00C90F51"/>
    <w:rsid w:val="00F03CE8"/>
    <w:rsid w:val="00F7427B"/>
    <w:rsid w:val="00FC7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3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3CE8"/>
    <w:pPr>
      <w:ind w:left="100"/>
    </w:pPr>
  </w:style>
  <w:style w:type="character" w:customStyle="1" w:styleId="a4">
    <w:name w:val="Основной текст Знак"/>
    <w:basedOn w:val="a0"/>
    <w:link w:val="a3"/>
    <w:uiPriority w:val="1"/>
    <w:rsid w:val="00F03CE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F03CE8"/>
    <w:pPr>
      <w:ind w:left="2382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03CE8"/>
    <w:pPr>
      <w:ind w:left="100" w:hanging="300"/>
      <w:outlineLvl w:val="1"/>
    </w:pPr>
    <w:rPr>
      <w:b/>
      <w:bCs/>
    </w:rPr>
  </w:style>
  <w:style w:type="paragraph" w:styleId="a5">
    <w:name w:val="List Paragraph"/>
    <w:basedOn w:val="a"/>
    <w:uiPriority w:val="1"/>
    <w:qFormat/>
    <w:rsid w:val="00F03CE8"/>
  </w:style>
  <w:style w:type="paragraph" w:customStyle="1" w:styleId="TableParagraph">
    <w:name w:val="Table Paragraph"/>
    <w:basedOn w:val="a"/>
    <w:uiPriority w:val="1"/>
    <w:qFormat/>
    <w:rsid w:val="00F03CE8"/>
  </w:style>
  <w:style w:type="character" w:customStyle="1" w:styleId="3">
    <w:name w:val="Основной текст (3)_"/>
    <w:basedOn w:val="a0"/>
    <w:link w:val="31"/>
    <w:uiPriority w:val="99"/>
    <w:locked/>
    <w:rsid w:val="00F03CE8"/>
    <w:rPr>
      <w:rFonts w:ascii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F03CE8"/>
    <w:pPr>
      <w:shd w:val="clear" w:color="auto" w:fill="FFFFFF"/>
      <w:autoSpaceDE/>
      <w:autoSpaceDN/>
      <w:adjustRightInd/>
      <w:spacing w:line="274" w:lineRule="exact"/>
      <w:jc w:val="both"/>
    </w:pPr>
    <w:rPr>
      <w:rFonts w:eastAsiaTheme="minorHAnsi"/>
      <w:b/>
      <w:bCs/>
      <w:spacing w:val="1"/>
      <w:sz w:val="21"/>
      <w:szCs w:val="21"/>
      <w:lang w:eastAsia="en-US"/>
    </w:rPr>
  </w:style>
  <w:style w:type="character" w:customStyle="1" w:styleId="4">
    <w:name w:val="Основной текст (4)_"/>
    <w:basedOn w:val="a0"/>
    <w:link w:val="41"/>
    <w:uiPriority w:val="99"/>
    <w:locked/>
    <w:rsid w:val="00F03CE8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03CE8"/>
    <w:pPr>
      <w:shd w:val="clear" w:color="auto" w:fill="FFFFFF"/>
      <w:autoSpaceDE/>
      <w:autoSpaceDN/>
      <w:adjustRightInd/>
      <w:spacing w:line="274" w:lineRule="exact"/>
    </w:pPr>
    <w:rPr>
      <w:rFonts w:eastAsiaTheme="minorHAnsi"/>
      <w:sz w:val="22"/>
      <w:szCs w:val="22"/>
      <w:lang w:eastAsia="en-US"/>
    </w:rPr>
  </w:style>
  <w:style w:type="character" w:customStyle="1" w:styleId="a6">
    <w:name w:val="Оглавление_"/>
    <w:basedOn w:val="a0"/>
    <w:link w:val="a7"/>
    <w:uiPriority w:val="99"/>
    <w:locked/>
    <w:rsid w:val="00F03CE8"/>
    <w:rPr>
      <w:rFonts w:ascii="Times New Roman" w:hAnsi="Times New Roman" w:cs="Times New Roman"/>
      <w:shd w:val="clear" w:color="auto" w:fill="FFFFFF"/>
    </w:rPr>
  </w:style>
  <w:style w:type="paragraph" w:customStyle="1" w:styleId="a7">
    <w:name w:val="Оглавление"/>
    <w:basedOn w:val="a"/>
    <w:link w:val="a6"/>
    <w:uiPriority w:val="99"/>
    <w:rsid w:val="00F03CE8"/>
    <w:pPr>
      <w:shd w:val="clear" w:color="auto" w:fill="FFFFFF"/>
      <w:autoSpaceDE/>
      <w:autoSpaceDN/>
      <w:adjustRightInd/>
      <w:spacing w:line="274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2">
    <w:name w:val="Оглавление (2)_"/>
    <w:basedOn w:val="a0"/>
    <w:link w:val="20"/>
    <w:uiPriority w:val="99"/>
    <w:locked/>
    <w:rsid w:val="00F03CE8"/>
    <w:rPr>
      <w:rFonts w:ascii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F03CE8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eastAsiaTheme="minorHAnsi"/>
      <w:b/>
      <w:bCs/>
      <w:spacing w:val="1"/>
      <w:sz w:val="21"/>
      <w:szCs w:val="21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F03CE8"/>
    <w:rPr>
      <w:rFonts w:ascii="Times New Roman" w:hAnsi="Times New Roman" w:cs="Times New Roman"/>
      <w:b/>
      <w:bCs/>
      <w:spacing w:val="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03CE8"/>
    <w:pPr>
      <w:shd w:val="clear" w:color="auto" w:fill="FFFFFF"/>
      <w:autoSpaceDE/>
      <w:autoSpaceDN/>
      <w:adjustRightInd/>
      <w:spacing w:line="320" w:lineRule="exact"/>
      <w:jc w:val="center"/>
    </w:pPr>
    <w:rPr>
      <w:rFonts w:eastAsiaTheme="minorHAnsi"/>
      <w:b/>
      <w:bCs/>
      <w:spacing w:val="5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locked/>
    <w:rsid w:val="00F03CE8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F03C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3CE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F03CE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b">
    <w:name w:val="Strong"/>
    <w:uiPriority w:val="22"/>
    <w:qFormat/>
    <w:rsid w:val="00207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10</cp:revision>
  <dcterms:created xsi:type="dcterms:W3CDTF">2021-02-26T08:48:00Z</dcterms:created>
  <dcterms:modified xsi:type="dcterms:W3CDTF">2021-03-03T12:49:00Z</dcterms:modified>
</cp:coreProperties>
</file>